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70A" w:rsidRPr="00362C8C" w:rsidRDefault="00D071E0" w:rsidP="008225D4">
      <w:pPr>
        <w:ind w:right="-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2359537</wp:posOffset>
            </wp:positionH>
            <wp:positionV relativeFrom="paragraph">
              <wp:posOffset>832906</wp:posOffset>
            </wp:positionV>
            <wp:extent cx="1869126" cy="2327563"/>
            <wp:effectExtent l="19050" t="0" r="0" b="0"/>
            <wp:wrapNone/>
            <wp:docPr id="2" name="Рисунок 1" descr="C:\Users\kuprianov\Documents\Графика\ГЕРБ НД WT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prianov\Documents\Графика\ГЕРБ НД WT0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9126" cy="2327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13B07">
        <w:rPr>
          <w:rFonts w:ascii="Times New Roman" w:hAnsi="Times New Roman" w:cs="Times New Roman"/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80.4pt;margin-top:249.75pt;width:354.65pt;height:347.15pt;z-index:251658240;mso-position-horizontal-relative:text;mso-position-vertical-relative:text" strokecolor="white">
            <v:textbox>
              <w:txbxContent>
                <w:p w:rsidR="001376AF" w:rsidRPr="004714AC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  <w:r w:rsidRPr="004714AC"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>Нижнедевицкий муниципальный вестник</w:t>
                  </w:r>
                </w:p>
                <w:p w:rsidR="001376AF" w:rsidRPr="004714AC" w:rsidRDefault="001376AF" w:rsidP="004714AC">
                  <w:pPr>
                    <w:shd w:val="solid" w:color="FFFFFF" w:fill="FFFFFF"/>
                    <w:spacing w:after="0" w:line="240" w:lineRule="auto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</w:p>
                <w:p w:rsidR="001376AF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</w:p>
                <w:p w:rsidR="001376AF" w:rsidRPr="004714AC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  <w:r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 xml:space="preserve">Выпуск </w:t>
                  </w:r>
                  <w:r w:rsidRPr="004714AC"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 xml:space="preserve">№ </w:t>
                  </w:r>
                  <w:r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>6</w:t>
                  </w:r>
                  <w:r w:rsidR="00D9370A"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>/1</w:t>
                  </w:r>
                </w:p>
                <w:p w:rsidR="001376AF" w:rsidRPr="004714AC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</w:p>
                <w:p w:rsidR="001376AF" w:rsidRPr="004714AC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  <w:r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 xml:space="preserve">от </w:t>
                  </w:r>
                  <w:r w:rsidR="00D9370A"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>10</w:t>
                  </w:r>
                  <w:r w:rsidRPr="004714AC"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 xml:space="preserve"> </w:t>
                  </w:r>
                  <w:r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>июня</w:t>
                  </w:r>
                  <w:r w:rsidRPr="004714AC"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 xml:space="preserve"> 2024 года</w:t>
                  </w:r>
                </w:p>
                <w:p w:rsidR="001376AF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</w:p>
                <w:p w:rsidR="001376AF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</w:p>
                <w:p w:rsidR="001376AF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</w:p>
                <w:p w:rsidR="001376AF" w:rsidRPr="004714AC" w:rsidRDefault="001376AF" w:rsidP="004714AC">
                  <w:pPr>
                    <w:shd w:val="solid" w:color="FFFFFF" w:fill="FFFFFF"/>
                    <w:spacing w:after="0" w:line="240" w:lineRule="auto"/>
                    <w:jc w:val="center"/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</w:pPr>
                  <w:r w:rsidRPr="004714AC">
                    <w:rPr>
                      <w:rFonts w:ascii="Comic Sans MS" w:hAnsi="Comic Sans MS" w:cstheme="minorHAnsi"/>
                      <w:b/>
                      <w:sz w:val="44"/>
                      <w:szCs w:val="40"/>
                    </w:rPr>
                    <w:t>Официальное издание</w:t>
                  </w:r>
                </w:p>
                <w:p w:rsidR="001376AF" w:rsidRDefault="001376AF" w:rsidP="004714AC">
                  <w:pPr>
                    <w:spacing w:after="0"/>
                  </w:pPr>
                </w:p>
              </w:txbxContent>
            </v:textbox>
          </v:shape>
        </w:pict>
      </w:r>
      <w:r w:rsidR="008225D4" w:rsidRPr="00362C8C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49989" cy="9403308"/>
            <wp:effectExtent l="19050" t="0" r="7961" b="0"/>
            <wp:docPr id="1" name="Рисунок 1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1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646" cy="942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25D4" w:rsidRPr="00362C8C" w:rsidRDefault="008225D4" w:rsidP="004714AC">
      <w:pPr>
        <w:widowControl w:val="0"/>
        <w:adjustRightInd w:val="0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62C8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«Нижнедевицкий муниципальный вестник»</w:t>
      </w:r>
      <w:r w:rsidRPr="00362C8C">
        <w:rPr>
          <w:rFonts w:ascii="Times New Roman" w:eastAsia="Times New Roman" w:hAnsi="Times New Roman" w:cs="Times New Roman"/>
          <w:sz w:val="28"/>
          <w:szCs w:val="28"/>
        </w:rPr>
        <w:t xml:space="preserve"> – официальное периодическое  печатное средство массовой информации органов местного самоуправления Нижнедевицкого муниципального района для опубликования муниципальных правовых актов и проектов муниципальных правовых актов органов местного самоуправления по вопросам местного значения, доведения до сведения жителей Нижнедевицкого муниципального района официальной информации о социально-экономическом и культурном развитии муниципального района, о развитии его общественной инфраструктуры, иной официальной информации.</w:t>
      </w:r>
      <w:proofErr w:type="gramEnd"/>
    </w:p>
    <w:p w:rsidR="008225D4" w:rsidRPr="00362C8C" w:rsidRDefault="008225D4" w:rsidP="004714AC">
      <w:pPr>
        <w:widowControl w:val="0"/>
        <w:adjustRightInd w:val="0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62C8C">
        <w:rPr>
          <w:rFonts w:ascii="Times New Roman" w:eastAsia="Times New Roman" w:hAnsi="Times New Roman" w:cs="Times New Roman"/>
          <w:sz w:val="28"/>
          <w:szCs w:val="28"/>
        </w:rPr>
        <w:t>Учрежден в феврале 2013 года (решение Совета народных депутатов Нижнедевицкого муниципального района от 21.02.2013г. № 90) в соответствии с Федеральным законом «Об общих принципах организации местного самоуправления в Российской Федерации», законом Российской Федерации «О средствах массовой информации», Уставом Нижнедевицкого муниципального района.</w:t>
      </w:r>
    </w:p>
    <w:p w:rsidR="008225D4" w:rsidRPr="004714AC" w:rsidRDefault="008225D4" w:rsidP="004714AC">
      <w:pPr>
        <w:widowControl w:val="0"/>
        <w:adjustRightInd w:val="0"/>
        <w:spacing w:line="240" w:lineRule="auto"/>
        <w:ind w:firstLine="567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14AC">
        <w:rPr>
          <w:rFonts w:ascii="Times New Roman" w:eastAsia="Times New Roman" w:hAnsi="Times New Roman" w:cs="Times New Roman"/>
          <w:b/>
          <w:sz w:val="28"/>
          <w:szCs w:val="28"/>
        </w:rPr>
        <w:t>«Нижнедевицкий муниципальный вестник» состоит из двух разделов:</w:t>
      </w:r>
    </w:p>
    <w:p w:rsidR="008225D4" w:rsidRPr="004714AC" w:rsidRDefault="008225D4" w:rsidP="00DA1C6D">
      <w:pPr>
        <w:pStyle w:val="aff1"/>
        <w:widowControl w:val="0"/>
        <w:numPr>
          <w:ilvl w:val="0"/>
          <w:numId w:val="3"/>
        </w:numPr>
        <w:adjustRightInd w:val="0"/>
        <w:ind w:left="0" w:firstLine="567"/>
        <w:textAlignment w:val="baseline"/>
        <w:rPr>
          <w:sz w:val="28"/>
          <w:szCs w:val="28"/>
        </w:rPr>
      </w:pPr>
      <w:r w:rsidRPr="004714AC">
        <w:rPr>
          <w:sz w:val="28"/>
          <w:szCs w:val="28"/>
        </w:rPr>
        <w:t>в первом разделе публикуются решения и иные нормативные акты Совета народных депутатов Нижнедевицкого муниципального района;</w:t>
      </w:r>
    </w:p>
    <w:p w:rsidR="008225D4" w:rsidRPr="004714AC" w:rsidRDefault="008225D4" w:rsidP="00DA1C6D">
      <w:pPr>
        <w:pStyle w:val="aff1"/>
        <w:widowControl w:val="0"/>
        <w:numPr>
          <w:ilvl w:val="0"/>
          <w:numId w:val="3"/>
        </w:numPr>
        <w:adjustRightInd w:val="0"/>
        <w:ind w:left="0" w:firstLine="567"/>
        <w:textAlignment w:val="baseline"/>
        <w:rPr>
          <w:sz w:val="28"/>
          <w:szCs w:val="28"/>
        </w:rPr>
      </w:pPr>
      <w:r w:rsidRPr="004714AC">
        <w:rPr>
          <w:sz w:val="28"/>
          <w:szCs w:val="28"/>
        </w:rPr>
        <w:t>во втором разделе публикуются нормативные правовые акты администрации Нижнедевицкого муниципального района.</w:t>
      </w:r>
    </w:p>
    <w:p w:rsidR="008225D4" w:rsidRPr="00362C8C" w:rsidRDefault="008225D4" w:rsidP="004714AC">
      <w:pPr>
        <w:widowControl w:val="0"/>
        <w:adjustRightInd w:val="0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362C8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РЕДАКЦИОННЫЙ СОВЕТ</w:t>
      </w:r>
    </w:p>
    <w:p w:rsidR="004714AC" w:rsidRPr="004714AC" w:rsidRDefault="008225D4" w:rsidP="00DA1C6D">
      <w:pPr>
        <w:pStyle w:val="aff1"/>
        <w:widowControl w:val="0"/>
        <w:numPr>
          <w:ilvl w:val="0"/>
          <w:numId w:val="2"/>
        </w:numPr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4714AC">
        <w:rPr>
          <w:b/>
          <w:sz w:val="28"/>
          <w:szCs w:val="28"/>
        </w:rPr>
        <w:t>Дручинин П.И</w:t>
      </w:r>
      <w:r w:rsidRPr="004714AC">
        <w:rPr>
          <w:sz w:val="28"/>
          <w:szCs w:val="28"/>
        </w:rPr>
        <w:t>. – заместитель главы по экономике и финансам - руководитель аппарата администрации Нижнедевицкого  муниципального района;</w:t>
      </w:r>
    </w:p>
    <w:p w:rsidR="008225D4" w:rsidRPr="004714AC" w:rsidRDefault="008225D4" w:rsidP="00DA1C6D">
      <w:pPr>
        <w:pStyle w:val="aff1"/>
        <w:widowControl w:val="0"/>
        <w:numPr>
          <w:ilvl w:val="0"/>
          <w:numId w:val="2"/>
        </w:numPr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4714AC">
        <w:rPr>
          <w:b/>
          <w:sz w:val="28"/>
          <w:szCs w:val="28"/>
        </w:rPr>
        <w:t>Шмойлова О.И</w:t>
      </w:r>
      <w:r w:rsidRPr="004714AC">
        <w:rPr>
          <w:sz w:val="28"/>
          <w:szCs w:val="28"/>
        </w:rPr>
        <w:t xml:space="preserve">. – руководитель отдела по образованию, спорту и работе </w:t>
      </w:r>
      <w:proofErr w:type="gramStart"/>
      <w:r w:rsidRPr="004714AC">
        <w:rPr>
          <w:sz w:val="28"/>
          <w:szCs w:val="28"/>
        </w:rPr>
        <w:t>с</w:t>
      </w:r>
      <w:proofErr w:type="gramEnd"/>
      <w:r w:rsidRPr="004714AC">
        <w:rPr>
          <w:sz w:val="28"/>
          <w:szCs w:val="28"/>
        </w:rPr>
        <w:t xml:space="preserve"> </w:t>
      </w:r>
    </w:p>
    <w:p w:rsidR="004714AC" w:rsidRPr="004714AC" w:rsidRDefault="008225D4" w:rsidP="00DA1C6D">
      <w:pPr>
        <w:pStyle w:val="aff1"/>
        <w:widowControl w:val="0"/>
        <w:numPr>
          <w:ilvl w:val="0"/>
          <w:numId w:val="2"/>
        </w:numPr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4714AC">
        <w:rPr>
          <w:sz w:val="28"/>
          <w:szCs w:val="28"/>
        </w:rPr>
        <w:t>молодежью администрации Нижнедевицкого муниципального района;</w:t>
      </w:r>
    </w:p>
    <w:p w:rsidR="004714AC" w:rsidRPr="004714AC" w:rsidRDefault="008225D4" w:rsidP="00DA1C6D">
      <w:pPr>
        <w:pStyle w:val="aff1"/>
        <w:widowControl w:val="0"/>
        <w:numPr>
          <w:ilvl w:val="0"/>
          <w:numId w:val="2"/>
        </w:numPr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4714AC">
        <w:rPr>
          <w:b/>
          <w:sz w:val="28"/>
          <w:szCs w:val="28"/>
        </w:rPr>
        <w:t>Василенко О.В.</w:t>
      </w:r>
      <w:r w:rsidRPr="004714AC">
        <w:rPr>
          <w:sz w:val="28"/>
          <w:szCs w:val="28"/>
        </w:rPr>
        <w:t xml:space="preserve"> – ведущий специалист администрации Нижнедевицкого муниципального района по ведению регистра;</w:t>
      </w:r>
    </w:p>
    <w:p w:rsidR="008225D4" w:rsidRPr="004714AC" w:rsidRDefault="008225D4" w:rsidP="00DA1C6D">
      <w:pPr>
        <w:pStyle w:val="aff1"/>
        <w:widowControl w:val="0"/>
        <w:numPr>
          <w:ilvl w:val="0"/>
          <w:numId w:val="2"/>
        </w:numPr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4714AC">
        <w:rPr>
          <w:b/>
          <w:sz w:val="28"/>
          <w:szCs w:val="28"/>
        </w:rPr>
        <w:t>Елфимова Ю.А.</w:t>
      </w:r>
      <w:r w:rsidRPr="004714AC">
        <w:rPr>
          <w:sz w:val="28"/>
          <w:szCs w:val="28"/>
        </w:rPr>
        <w:t xml:space="preserve"> – </w:t>
      </w:r>
      <w:r w:rsidR="00C77BA3" w:rsidRPr="004714AC">
        <w:rPr>
          <w:sz w:val="28"/>
          <w:szCs w:val="28"/>
        </w:rPr>
        <w:t>главный</w:t>
      </w:r>
      <w:r w:rsidR="00FA163D" w:rsidRPr="004714AC">
        <w:rPr>
          <w:sz w:val="28"/>
          <w:szCs w:val="28"/>
        </w:rPr>
        <w:t xml:space="preserve"> специалист</w:t>
      </w:r>
      <w:r w:rsidRPr="004714AC">
        <w:rPr>
          <w:sz w:val="28"/>
          <w:szCs w:val="28"/>
        </w:rPr>
        <w:t xml:space="preserve"> отдела организационно-контрольной, кадровой и правовой работы администрации Нижнедевицкого муниципального района.</w:t>
      </w:r>
    </w:p>
    <w:p w:rsidR="008225D4" w:rsidRPr="00362C8C" w:rsidRDefault="008225D4" w:rsidP="004714AC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714AC">
        <w:rPr>
          <w:rFonts w:ascii="Times New Roman" w:eastAsia="Times New Roman" w:hAnsi="Times New Roman" w:cs="Times New Roman"/>
          <w:b/>
          <w:sz w:val="28"/>
          <w:szCs w:val="28"/>
        </w:rPr>
        <w:t>Ответственный за выпуск</w:t>
      </w:r>
      <w:r w:rsidRPr="00362C8C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  <w:r w:rsidRPr="00362C8C">
        <w:rPr>
          <w:rFonts w:ascii="Times New Roman" w:eastAsia="Times New Roman" w:hAnsi="Times New Roman" w:cs="Times New Roman"/>
          <w:sz w:val="28"/>
          <w:szCs w:val="28"/>
        </w:rPr>
        <w:t xml:space="preserve"> Дручинин П.И.</w:t>
      </w:r>
    </w:p>
    <w:p w:rsidR="008225D4" w:rsidRPr="00362C8C" w:rsidRDefault="008225D4" w:rsidP="004714AC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714AC">
        <w:rPr>
          <w:rFonts w:ascii="Times New Roman" w:eastAsia="Times New Roman" w:hAnsi="Times New Roman" w:cs="Times New Roman"/>
          <w:b/>
          <w:sz w:val="28"/>
          <w:szCs w:val="28"/>
        </w:rPr>
        <w:t>Тираж</w:t>
      </w:r>
      <w:r w:rsidRPr="00362C8C">
        <w:rPr>
          <w:rFonts w:ascii="Times New Roman" w:eastAsia="Times New Roman" w:hAnsi="Times New Roman" w:cs="Times New Roman"/>
          <w:sz w:val="28"/>
          <w:szCs w:val="28"/>
        </w:rPr>
        <w:t xml:space="preserve"> - 35 экземпляров.</w:t>
      </w:r>
    </w:p>
    <w:p w:rsidR="008225D4" w:rsidRPr="00362C8C" w:rsidRDefault="008225D4" w:rsidP="004714AC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62C8C">
        <w:rPr>
          <w:rFonts w:ascii="Times New Roman" w:eastAsia="Times New Roman" w:hAnsi="Times New Roman" w:cs="Times New Roman"/>
          <w:sz w:val="28"/>
          <w:szCs w:val="28"/>
        </w:rPr>
        <w:t>Распространяется - распространяется бесплатно согласно адресам его рассылки, утверждаемым правовым актом Совета народных депутатов муниципального района.</w:t>
      </w:r>
    </w:p>
    <w:p w:rsidR="004714AC" w:rsidRPr="00957828" w:rsidRDefault="008225D4" w:rsidP="00957828">
      <w:pPr>
        <w:widowControl w:val="0"/>
        <w:adjustRightInd w:val="0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8"/>
        </w:rPr>
      </w:pPr>
      <w:r w:rsidRPr="00957828">
        <w:rPr>
          <w:rFonts w:ascii="Times New Roman" w:eastAsia="Times New Roman" w:hAnsi="Times New Roman" w:cs="Times New Roman"/>
          <w:i/>
          <w:sz w:val="24"/>
          <w:szCs w:val="28"/>
        </w:rPr>
        <w:t>Изготовлен</w:t>
      </w:r>
      <w:r w:rsidR="00957828" w:rsidRPr="00957828">
        <w:rPr>
          <w:rFonts w:ascii="Times New Roman" w:eastAsia="Times New Roman" w:hAnsi="Times New Roman" w:cs="Times New Roman"/>
          <w:i/>
          <w:sz w:val="24"/>
          <w:szCs w:val="28"/>
        </w:rPr>
        <w:t xml:space="preserve"> </w:t>
      </w:r>
      <w:r w:rsidRPr="00957828">
        <w:rPr>
          <w:rFonts w:ascii="Times New Roman" w:eastAsia="Times New Roman" w:hAnsi="Times New Roman" w:cs="Times New Roman"/>
          <w:i/>
          <w:sz w:val="24"/>
          <w:szCs w:val="28"/>
        </w:rPr>
        <w:t>администрацией Нижнедевицкого муниципального района: с</w:t>
      </w:r>
      <w:proofErr w:type="gramStart"/>
      <w:r w:rsidRPr="00957828">
        <w:rPr>
          <w:rFonts w:ascii="Times New Roman" w:eastAsia="Times New Roman" w:hAnsi="Times New Roman" w:cs="Times New Roman"/>
          <w:i/>
          <w:sz w:val="24"/>
          <w:szCs w:val="28"/>
        </w:rPr>
        <w:t>.Н</w:t>
      </w:r>
      <w:proofErr w:type="gramEnd"/>
      <w:r w:rsidRPr="00957828">
        <w:rPr>
          <w:rFonts w:ascii="Times New Roman" w:eastAsia="Times New Roman" w:hAnsi="Times New Roman" w:cs="Times New Roman"/>
          <w:i/>
          <w:sz w:val="24"/>
          <w:szCs w:val="28"/>
        </w:rPr>
        <w:t>ижнедевицк, пл.Ленина</w:t>
      </w:r>
      <w:r w:rsidR="00957828">
        <w:rPr>
          <w:rFonts w:ascii="Times New Roman" w:eastAsia="Times New Roman" w:hAnsi="Times New Roman" w:cs="Times New Roman"/>
          <w:i/>
          <w:sz w:val="24"/>
          <w:szCs w:val="28"/>
        </w:rPr>
        <w:t>, д.1А. Телефон</w:t>
      </w:r>
      <w:r w:rsidRPr="00957828">
        <w:rPr>
          <w:rFonts w:ascii="Times New Roman" w:eastAsia="Times New Roman" w:hAnsi="Times New Roman" w:cs="Times New Roman"/>
          <w:i/>
          <w:sz w:val="24"/>
          <w:szCs w:val="28"/>
        </w:rPr>
        <w:t xml:space="preserve"> для справок </w:t>
      </w:r>
      <w:r w:rsidR="00957828">
        <w:rPr>
          <w:rFonts w:ascii="Times New Roman" w:eastAsia="Times New Roman" w:hAnsi="Times New Roman" w:cs="Times New Roman"/>
          <w:i/>
          <w:sz w:val="24"/>
          <w:szCs w:val="28"/>
        </w:rPr>
        <w:t xml:space="preserve">8 </w:t>
      </w:r>
      <w:r w:rsidRPr="00957828">
        <w:rPr>
          <w:rFonts w:ascii="Times New Roman" w:eastAsia="Times New Roman" w:hAnsi="Times New Roman" w:cs="Times New Roman"/>
          <w:i/>
          <w:sz w:val="24"/>
          <w:szCs w:val="28"/>
        </w:rPr>
        <w:t>(47370</w:t>
      </w:r>
      <w:r w:rsidR="00957828">
        <w:rPr>
          <w:rFonts w:ascii="Times New Roman" w:eastAsia="Times New Roman" w:hAnsi="Times New Roman" w:cs="Times New Roman"/>
          <w:i/>
          <w:sz w:val="24"/>
          <w:szCs w:val="28"/>
        </w:rPr>
        <w:t xml:space="preserve">) </w:t>
      </w:r>
      <w:r w:rsidRPr="00957828">
        <w:rPr>
          <w:rFonts w:ascii="Times New Roman" w:eastAsia="Times New Roman" w:hAnsi="Times New Roman" w:cs="Times New Roman"/>
          <w:i/>
          <w:sz w:val="24"/>
          <w:szCs w:val="28"/>
        </w:rPr>
        <w:t>51</w:t>
      </w:r>
      <w:r w:rsidR="00957828">
        <w:rPr>
          <w:rFonts w:ascii="Times New Roman" w:eastAsia="Times New Roman" w:hAnsi="Times New Roman" w:cs="Times New Roman"/>
          <w:i/>
          <w:sz w:val="24"/>
          <w:szCs w:val="28"/>
        </w:rPr>
        <w:t>-</w:t>
      </w:r>
      <w:r w:rsidRPr="00957828">
        <w:rPr>
          <w:rFonts w:ascii="Times New Roman" w:eastAsia="Times New Roman" w:hAnsi="Times New Roman" w:cs="Times New Roman"/>
          <w:i/>
          <w:sz w:val="24"/>
          <w:szCs w:val="28"/>
        </w:rPr>
        <w:t>4</w:t>
      </w:r>
      <w:r w:rsidR="00957828">
        <w:rPr>
          <w:rFonts w:ascii="Times New Roman" w:eastAsia="Times New Roman" w:hAnsi="Times New Roman" w:cs="Times New Roman"/>
          <w:i/>
          <w:sz w:val="24"/>
          <w:szCs w:val="28"/>
        </w:rPr>
        <w:t>-54</w:t>
      </w:r>
    </w:p>
    <w:p w:rsidR="004714AC" w:rsidRDefault="004714AC">
      <w:pPr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br w:type="page"/>
      </w:r>
    </w:p>
    <w:p w:rsidR="008225D4" w:rsidRPr="004714AC" w:rsidRDefault="008225D4" w:rsidP="00894766">
      <w:pPr>
        <w:widowControl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36"/>
          <w:szCs w:val="28"/>
        </w:rPr>
      </w:pP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lastRenderedPageBreak/>
        <w:t>С</w:t>
      </w:r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О</w:t>
      </w:r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Д</w:t>
      </w:r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Е</w:t>
      </w:r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proofErr w:type="gramStart"/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Р</w:t>
      </w:r>
      <w:proofErr w:type="gramEnd"/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Ж</w:t>
      </w:r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А</w:t>
      </w:r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Н</w:t>
      </w:r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И</w:t>
      </w:r>
      <w:r w:rsidR="004714AC" w:rsidRPr="004714AC">
        <w:rPr>
          <w:rFonts w:ascii="Times New Roman" w:eastAsia="Times New Roman" w:hAnsi="Times New Roman" w:cs="Times New Roman"/>
          <w:b/>
          <w:sz w:val="36"/>
          <w:szCs w:val="28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6"/>
          <w:szCs w:val="28"/>
        </w:rPr>
        <w:t>Е</w:t>
      </w:r>
    </w:p>
    <w:p w:rsidR="004714AC" w:rsidRDefault="004714AC" w:rsidP="00894766">
      <w:pPr>
        <w:widowControl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94766" w:rsidRPr="004714AC" w:rsidRDefault="00894766" w:rsidP="00894766">
      <w:pPr>
        <w:widowControl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32"/>
          <w:szCs w:val="24"/>
        </w:rPr>
      </w:pPr>
      <w:proofErr w:type="gramStart"/>
      <w:r w:rsidRPr="004714AC">
        <w:rPr>
          <w:rFonts w:ascii="Times New Roman" w:eastAsia="Times New Roman" w:hAnsi="Times New Roman" w:cs="Times New Roman"/>
          <w:b/>
          <w:sz w:val="32"/>
          <w:szCs w:val="24"/>
        </w:rPr>
        <w:t>Р</w:t>
      </w:r>
      <w:proofErr w:type="gramEnd"/>
      <w:r w:rsidR="004714AC" w:rsidRPr="004714AC">
        <w:rPr>
          <w:rFonts w:ascii="Times New Roman" w:eastAsia="Times New Roman" w:hAnsi="Times New Roman" w:cs="Times New Roman"/>
          <w:b/>
          <w:sz w:val="32"/>
          <w:szCs w:val="24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2"/>
          <w:szCs w:val="24"/>
        </w:rPr>
        <w:t>А</w:t>
      </w:r>
      <w:r w:rsidR="004714AC" w:rsidRPr="004714AC">
        <w:rPr>
          <w:rFonts w:ascii="Times New Roman" w:eastAsia="Times New Roman" w:hAnsi="Times New Roman" w:cs="Times New Roman"/>
          <w:b/>
          <w:sz w:val="32"/>
          <w:szCs w:val="24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2"/>
          <w:szCs w:val="24"/>
        </w:rPr>
        <w:t>З</w:t>
      </w:r>
      <w:r w:rsidR="004714AC" w:rsidRPr="004714AC">
        <w:rPr>
          <w:rFonts w:ascii="Times New Roman" w:eastAsia="Times New Roman" w:hAnsi="Times New Roman" w:cs="Times New Roman"/>
          <w:b/>
          <w:sz w:val="32"/>
          <w:szCs w:val="24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2"/>
          <w:szCs w:val="24"/>
        </w:rPr>
        <w:t>Д</w:t>
      </w:r>
      <w:r w:rsidR="004714AC" w:rsidRPr="004714AC">
        <w:rPr>
          <w:rFonts w:ascii="Times New Roman" w:eastAsia="Times New Roman" w:hAnsi="Times New Roman" w:cs="Times New Roman"/>
          <w:b/>
          <w:sz w:val="32"/>
          <w:szCs w:val="24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2"/>
          <w:szCs w:val="24"/>
        </w:rPr>
        <w:t>Е</w:t>
      </w:r>
      <w:r w:rsidR="004714AC" w:rsidRPr="004714AC">
        <w:rPr>
          <w:rFonts w:ascii="Times New Roman" w:eastAsia="Times New Roman" w:hAnsi="Times New Roman" w:cs="Times New Roman"/>
          <w:b/>
          <w:sz w:val="32"/>
          <w:szCs w:val="24"/>
        </w:rPr>
        <w:t xml:space="preserve"> </w:t>
      </w:r>
      <w:r w:rsidRPr="004714AC">
        <w:rPr>
          <w:rFonts w:ascii="Times New Roman" w:eastAsia="Times New Roman" w:hAnsi="Times New Roman" w:cs="Times New Roman"/>
          <w:b/>
          <w:sz w:val="32"/>
          <w:szCs w:val="24"/>
        </w:rPr>
        <w:t>Л</w:t>
      </w:r>
      <w:r w:rsidR="004714AC" w:rsidRPr="004714AC">
        <w:rPr>
          <w:rFonts w:ascii="Times New Roman" w:eastAsia="Times New Roman" w:hAnsi="Times New Roman" w:cs="Times New Roman"/>
          <w:b/>
          <w:sz w:val="32"/>
          <w:szCs w:val="24"/>
        </w:rPr>
        <w:t xml:space="preserve">  </w:t>
      </w:r>
      <w:r w:rsidRPr="004714AC">
        <w:rPr>
          <w:rFonts w:ascii="Times New Roman" w:eastAsia="Times New Roman" w:hAnsi="Times New Roman" w:cs="Times New Roman"/>
          <w:b/>
          <w:sz w:val="32"/>
          <w:szCs w:val="24"/>
        </w:rPr>
        <w:t xml:space="preserve"> </w:t>
      </w:r>
      <w:r w:rsidR="00752B0D" w:rsidRPr="004714AC">
        <w:rPr>
          <w:rFonts w:ascii="Times New Roman" w:eastAsia="Times New Roman" w:hAnsi="Times New Roman" w:cs="Times New Roman"/>
          <w:b/>
          <w:sz w:val="32"/>
          <w:szCs w:val="24"/>
        </w:rPr>
        <w:t>1</w:t>
      </w:r>
    </w:p>
    <w:p w:rsidR="004714AC" w:rsidRDefault="004714AC" w:rsidP="00502E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2E69" w:rsidRPr="00283C7B" w:rsidRDefault="00283C7B" w:rsidP="00283C7B">
      <w:pPr>
        <w:widowControl w:val="0"/>
        <w:autoSpaceDE w:val="0"/>
        <w:autoSpaceDN w:val="0"/>
        <w:adjustRightInd w:val="0"/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</w:t>
      </w:r>
      <w:r w:rsidR="00502E69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B74019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02E69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июня </w:t>
      </w:r>
      <w:r w:rsidR="00502E69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401EA0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 </w:t>
      </w:r>
      <w:r w:rsidR="00502E69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№ </w:t>
      </w:r>
      <w:r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91 </w:t>
      </w:r>
      <w:r w:rsidR="00502E69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 . . . . . . . . . . . . . . . . . . . . . . . . . . . . . . . . . . . . . . . . . </w:t>
      </w:r>
      <w:r w:rsidR="006A672F">
        <w:rPr>
          <w:rFonts w:ascii="Times New Roman" w:eastAsia="Times New Roman" w:hAnsi="Times New Roman" w:cs="Times New Roman"/>
          <w:sz w:val="24"/>
          <w:szCs w:val="24"/>
          <w:lang w:eastAsia="ru-RU"/>
        </w:rPr>
        <w:t>. . . . 0</w:t>
      </w:r>
      <w:r w:rsidR="00502E69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2790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02E69" w:rsidRPr="00283C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стр.</w:t>
      </w:r>
    </w:p>
    <w:p w:rsidR="004C46F9" w:rsidRPr="00D349B2" w:rsidRDefault="004C46F9" w:rsidP="00D349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C46F9" w:rsidRPr="00D349B2" w:rsidSect="00855D29">
      <w:footerReference w:type="default" r:id="rId10"/>
      <w:pgSz w:w="11906" w:h="16838"/>
      <w:pgMar w:top="1418" w:right="566" w:bottom="426" w:left="1134" w:header="1134" w:footer="1134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04C9" w:rsidRDefault="003A04C9" w:rsidP="00D96CD2">
      <w:pPr>
        <w:spacing w:after="0" w:line="240" w:lineRule="auto"/>
      </w:pPr>
      <w:r>
        <w:separator/>
      </w:r>
    </w:p>
  </w:endnote>
  <w:endnote w:type="continuationSeparator" w:id="0">
    <w:p w:rsidR="003A04C9" w:rsidRDefault="003A04C9" w:rsidP="00D96C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extBook">
    <w:charset w:val="00"/>
    <w:family w:val="swiss"/>
    <w:pitch w:val="variable"/>
    <w:sig w:usb0="00000203" w:usb1="00000000" w:usb2="00000000" w:usb3="00000000" w:csb0="00000005" w:csb1="00000000"/>
  </w:font>
  <w:font w:name="StarSymbol">
    <w:altName w:val="Cambria"/>
    <w:charset w:val="00"/>
    <w:family w:val="roman"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1438"/>
      <w:docPartObj>
        <w:docPartGallery w:val="Page Numbers (Bottom of Page)"/>
        <w:docPartUnique/>
      </w:docPartObj>
    </w:sdtPr>
    <w:sdtContent>
      <w:p w:rsidR="001376AF" w:rsidRDefault="00913B07">
        <w:pPr>
          <w:pStyle w:val="a7"/>
          <w:jc w:val="right"/>
        </w:pPr>
        <w:fldSimple w:instr=" PAGE   \* MERGEFORMAT ">
          <w:r w:rsidR="00855D29">
            <w:rPr>
              <w:noProof/>
            </w:rPr>
            <w:t>4</w:t>
          </w:r>
        </w:fldSimple>
      </w:p>
    </w:sdtContent>
  </w:sdt>
  <w:p w:rsidR="001376AF" w:rsidRPr="004714AC" w:rsidRDefault="001376AF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04C9" w:rsidRDefault="003A04C9" w:rsidP="00D96CD2">
      <w:pPr>
        <w:spacing w:after="0" w:line="240" w:lineRule="auto"/>
      </w:pPr>
      <w:r>
        <w:separator/>
      </w:r>
    </w:p>
  </w:footnote>
  <w:footnote w:type="continuationSeparator" w:id="0">
    <w:p w:rsidR="003A04C9" w:rsidRDefault="003A04C9" w:rsidP="00D96C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1429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38" w:hanging="720"/>
      </w:pPr>
      <w:rPr>
        <w:rFonts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  <w:rPr>
        <w:rFonts w:hint="default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16" w:hanging="1080"/>
      </w:pPr>
      <w:rPr>
        <w:rFonts w:hint="default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85" w:hanging="1440"/>
      </w:pPr>
      <w:rPr>
        <w:rFonts w:hint="default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  <w:rPr>
        <w:rFonts w:hint="default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63" w:hanging="1800"/>
      </w:pPr>
      <w:rPr>
        <w:rFonts w:hint="default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832" w:hanging="2160"/>
      </w:pPr>
      <w:rPr>
        <w:rFonts w:hint="default"/>
        <w:sz w:val="28"/>
        <w:szCs w:val="28"/>
      </w:rPr>
    </w:lvl>
  </w:abstractNum>
  <w:abstractNum w:abstractNumId="2">
    <w:nsid w:val="00000006"/>
    <w:multiLevelType w:val="multilevel"/>
    <w:tmpl w:val="000000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11"/>
    <w:multiLevelType w:val="multilevel"/>
    <w:tmpl w:val="000000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4B5C0E"/>
    <w:multiLevelType w:val="hybridMultilevel"/>
    <w:tmpl w:val="1E5057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2580F28"/>
    <w:multiLevelType w:val="hybridMultilevel"/>
    <w:tmpl w:val="D518B5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02C55FF6"/>
    <w:multiLevelType w:val="hybridMultilevel"/>
    <w:tmpl w:val="C01EE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3B60D5B"/>
    <w:multiLevelType w:val="hybridMultilevel"/>
    <w:tmpl w:val="09B27524"/>
    <w:lvl w:ilvl="0" w:tplc="FFFFFFFF">
      <w:start w:val="1"/>
      <w:numFmt w:val="bullet"/>
      <w:lvlText w:val=""/>
      <w:lvlJc w:val="left"/>
      <w:pPr>
        <w:ind w:left="905" w:hanging="720"/>
      </w:pPr>
      <w:rPr>
        <w:rFonts w:ascii="Symbol" w:hAnsi="Symbol" w:hint="default"/>
        <w:b w:val="0"/>
        <w:bCs w:val="0"/>
        <w:i w:val="0"/>
        <w:iCs w:val="0"/>
        <w:w w:val="71"/>
        <w:sz w:val="24"/>
        <w:szCs w:val="24"/>
        <w:lang w:val="ru-RU" w:eastAsia="en-US" w:bidi="ar-SA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06337BF0"/>
    <w:multiLevelType w:val="hybridMultilevel"/>
    <w:tmpl w:val="D518B5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CA67FA0"/>
    <w:multiLevelType w:val="hybridMultilevel"/>
    <w:tmpl w:val="67B63ED0"/>
    <w:lvl w:ilvl="0" w:tplc="3B1AE17A">
      <w:start w:val="1"/>
      <w:numFmt w:val="bullet"/>
      <w:lvlText w:val=""/>
      <w:lvlJc w:val="left"/>
      <w:pPr>
        <w:ind w:left="836" w:hanging="360"/>
      </w:pPr>
      <w:rPr>
        <w:rFonts w:ascii="Symbol" w:hAnsi="Symbol" w:hint="default"/>
        <w:b w:val="0"/>
        <w:bCs w:val="0"/>
        <w:i w:val="0"/>
        <w:iCs w:val="0"/>
        <w:w w:val="100"/>
        <w:sz w:val="18"/>
        <w:szCs w:val="18"/>
        <w:lang w:val="ru-RU" w:eastAsia="en-US" w:bidi="ar-SA"/>
      </w:rPr>
    </w:lvl>
    <w:lvl w:ilvl="1" w:tplc="AE0CA8D8">
      <w:numFmt w:val="bullet"/>
      <w:lvlText w:val="•"/>
      <w:lvlJc w:val="left"/>
      <w:pPr>
        <w:ind w:left="1742" w:hanging="360"/>
      </w:pPr>
      <w:rPr>
        <w:rFonts w:hint="default"/>
        <w:lang w:val="ru-RU" w:eastAsia="en-US" w:bidi="ar-SA"/>
      </w:rPr>
    </w:lvl>
    <w:lvl w:ilvl="2" w:tplc="D0D03DFE">
      <w:numFmt w:val="bullet"/>
      <w:lvlText w:val="•"/>
      <w:lvlJc w:val="left"/>
      <w:pPr>
        <w:ind w:left="2644" w:hanging="360"/>
      </w:pPr>
      <w:rPr>
        <w:rFonts w:hint="default"/>
        <w:lang w:val="ru-RU" w:eastAsia="en-US" w:bidi="ar-SA"/>
      </w:rPr>
    </w:lvl>
    <w:lvl w:ilvl="3" w:tplc="ABFC674A">
      <w:numFmt w:val="bullet"/>
      <w:lvlText w:val="•"/>
      <w:lvlJc w:val="left"/>
      <w:pPr>
        <w:ind w:left="3546" w:hanging="360"/>
      </w:pPr>
      <w:rPr>
        <w:rFonts w:hint="default"/>
        <w:lang w:val="ru-RU" w:eastAsia="en-US" w:bidi="ar-SA"/>
      </w:rPr>
    </w:lvl>
    <w:lvl w:ilvl="4" w:tplc="00A4F86E">
      <w:numFmt w:val="bullet"/>
      <w:lvlText w:val="•"/>
      <w:lvlJc w:val="left"/>
      <w:pPr>
        <w:ind w:left="4448" w:hanging="360"/>
      </w:pPr>
      <w:rPr>
        <w:rFonts w:hint="default"/>
        <w:lang w:val="ru-RU" w:eastAsia="en-US" w:bidi="ar-SA"/>
      </w:rPr>
    </w:lvl>
    <w:lvl w:ilvl="5" w:tplc="5E184F1A">
      <w:numFmt w:val="bullet"/>
      <w:lvlText w:val="•"/>
      <w:lvlJc w:val="left"/>
      <w:pPr>
        <w:ind w:left="5350" w:hanging="360"/>
      </w:pPr>
      <w:rPr>
        <w:rFonts w:hint="default"/>
        <w:lang w:val="ru-RU" w:eastAsia="en-US" w:bidi="ar-SA"/>
      </w:rPr>
    </w:lvl>
    <w:lvl w:ilvl="6" w:tplc="E9B0A678">
      <w:numFmt w:val="bullet"/>
      <w:lvlText w:val="•"/>
      <w:lvlJc w:val="left"/>
      <w:pPr>
        <w:ind w:left="6252" w:hanging="360"/>
      </w:pPr>
      <w:rPr>
        <w:rFonts w:hint="default"/>
        <w:lang w:val="ru-RU" w:eastAsia="en-US" w:bidi="ar-SA"/>
      </w:rPr>
    </w:lvl>
    <w:lvl w:ilvl="7" w:tplc="B66CCDC6">
      <w:numFmt w:val="bullet"/>
      <w:lvlText w:val="•"/>
      <w:lvlJc w:val="left"/>
      <w:pPr>
        <w:ind w:left="7154" w:hanging="360"/>
      </w:pPr>
      <w:rPr>
        <w:rFonts w:hint="default"/>
        <w:lang w:val="ru-RU" w:eastAsia="en-US" w:bidi="ar-SA"/>
      </w:rPr>
    </w:lvl>
    <w:lvl w:ilvl="8" w:tplc="D5165300">
      <w:numFmt w:val="bullet"/>
      <w:lvlText w:val="•"/>
      <w:lvlJc w:val="left"/>
      <w:pPr>
        <w:ind w:left="8056" w:hanging="360"/>
      </w:pPr>
      <w:rPr>
        <w:rFonts w:hint="default"/>
        <w:lang w:val="ru-RU" w:eastAsia="en-US" w:bidi="ar-SA"/>
      </w:rPr>
    </w:lvl>
  </w:abstractNum>
  <w:abstractNum w:abstractNumId="10">
    <w:nsid w:val="119D6BE7"/>
    <w:multiLevelType w:val="hybridMultilevel"/>
    <w:tmpl w:val="FD72C0D2"/>
    <w:lvl w:ilvl="0" w:tplc="3B1AE17A">
      <w:start w:val="1"/>
      <w:numFmt w:val="bullet"/>
      <w:lvlText w:val=""/>
      <w:lvlJc w:val="left"/>
      <w:pPr>
        <w:ind w:left="116" w:hanging="518"/>
      </w:pPr>
      <w:rPr>
        <w:rFonts w:ascii="Symbol" w:hAnsi="Symbol" w:hint="default"/>
        <w:b w:val="0"/>
        <w:bCs w:val="0"/>
        <w:i w:val="0"/>
        <w:iCs w:val="0"/>
        <w:w w:val="100"/>
        <w:sz w:val="18"/>
        <w:szCs w:val="18"/>
        <w:lang w:val="ru-RU" w:eastAsia="en-US" w:bidi="ar-SA"/>
      </w:rPr>
    </w:lvl>
    <w:lvl w:ilvl="1" w:tplc="CFEAF316">
      <w:numFmt w:val="bullet"/>
      <w:lvlText w:val="•"/>
      <w:lvlJc w:val="left"/>
      <w:pPr>
        <w:ind w:left="1094" w:hanging="518"/>
      </w:pPr>
      <w:rPr>
        <w:rFonts w:hint="default"/>
        <w:lang w:val="ru-RU" w:eastAsia="en-US" w:bidi="ar-SA"/>
      </w:rPr>
    </w:lvl>
    <w:lvl w:ilvl="2" w:tplc="3DBCD8B2">
      <w:numFmt w:val="bullet"/>
      <w:lvlText w:val="•"/>
      <w:lvlJc w:val="left"/>
      <w:pPr>
        <w:ind w:left="2068" w:hanging="518"/>
      </w:pPr>
      <w:rPr>
        <w:rFonts w:hint="default"/>
        <w:lang w:val="ru-RU" w:eastAsia="en-US" w:bidi="ar-SA"/>
      </w:rPr>
    </w:lvl>
    <w:lvl w:ilvl="3" w:tplc="C55AC78C">
      <w:numFmt w:val="bullet"/>
      <w:lvlText w:val="•"/>
      <w:lvlJc w:val="left"/>
      <w:pPr>
        <w:ind w:left="3042" w:hanging="518"/>
      </w:pPr>
      <w:rPr>
        <w:rFonts w:hint="default"/>
        <w:lang w:val="ru-RU" w:eastAsia="en-US" w:bidi="ar-SA"/>
      </w:rPr>
    </w:lvl>
    <w:lvl w:ilvl="4" w:tplc="CA3E627E">
      <w:numFmt w:val="bullet"/>
      <w:lvlText w:val="•"/>
      <w:lvlJc w:val="left"/>
      <w:pPr>
        <w:ind w:left="4016" w:hanging="518"/>
      </w:pPr>
      <w:rPr>
        <w:rFonts w:hint="default"/>
        <w:lang w:val="ru-RU" w:eastAsia="en-US" w:bidi="ar-SA"/>
      </w:rPr>
    </w:lvl>
    <w:lvl w:ilvl="5" w:tplc="F6049DE8">
      <w:numFmt w:val="bullet"/>
      <w:lvlText w:val="•"/>
      <w:lvlJc w:val="left"/>
      <w:pPr>
        <w:ind w:left="4990" w:hanging="518"/>
      </w:pPr>
      <w:rPr>
        <w:rFonts w:hint="default"/>
        <w:lang w:val="ru-RU" w:eastAsia="en-US" w:bidi="ar-SA"/>
      </w:rPr>
    </w:lvl>
    <w:lvl w:ilvl="6" w:tplc="695A3A0A">
      <w:numFmt w:val="bullet"/>
      <w:lvlText w:val="•"/>
      <w:lvlJc w:val="left"/>
      <w:pPr>
        <w:ind w:left="5964" w:hanging="518"/>
      </w:pPr>
      <w:rPr>
        <w:rFonts w:hint="default"/>
        <w:lang w:val="ru-RU" w:eastAsia="en-US" w:bidi="ar-SA"/>
      </w:rPr>
    </w:lvl>
    <w:lvl w:ilvl="7" w:tplc="FE582836">
      <w:numFmt w:val="bullet"/>
      <w:lvlText w:val="•"/>
      <w:lvlJc w:val="left"/>
      <w:pPr>
        <w:ind w:left="6938" w:hanging="518"/>
      </w:pPr>
      <w:rPr>
        <w:rFonts w:hint="default"/>
        <w:lang w:val="ru-RU" w:eastAsia="en-US" w:bidi="ar-SA"/>
      </w:rPr>
    </w:lvl>
    <w:lvl w:ilvl="8" w:tplc="17EC100E">
      <w:numFmt w:val="bullet"/>
      <w:lvlText w:val="•"/>
      <w:lvlJc w:val="left"/>
      <w:pPr>
        <w:ind w:left="7912" w:hanging="518"/>
      </w:pPr>
      <w:rPr>
        <w:rFonts w:hint="default"/>
        <w:lang w:val="ru-RU" w:eastAsia="en-US" w:bidi="ar-SA"/>
      </w:rPr>
    </w:lvl>
  </w:abstractNum>
  <w:abstractNum w:abstractNumId="11">
    <w:nsid w:val="154372D8"/>
    <w:multiLevelType w:val="hybridMultilevel"/>
    <w:tmpl w:val="D518B5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A4B54BD"/>
    <w:multiLevelType w:val="hybridMultilevel"/>
    <w:tmpl w:val="48CE92FC"/>
    <w:lvl w:ilvl="0" w:tplc="FAD8DDB4">
      <w:start w:val="1"/>
      <w:numFmt w:val="bullet"/>
      <w:lvlText w:val=""/>
      <w:lvlJc w:val="left"/>
      <w:pPr>
        <w:ind w:left="1996" w:hanging="360"/>
      </w:pPr>
      <w:rPr>
        <w:rFonts w:ascii="Symbol" w:hAnsi="Symbol" w:hint="default"/>
      </w:rPr>
    </w:lvl>
    <w:lvl w:ilvl="1" w:tplc="BEFAFBD0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7162CBE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EF5AFE4E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BEF2D39A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3586D0B4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3958729A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A9AA04E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7D42D4D0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3">
    <w:nsid w:val="1E530BF8"/>
    <w:multiLevelType w:val="hybridMultilevel"/>
    <w:tmpl w:val="CDACE86C"/>
    <w:lvl w:ilvl="0" w:tplc="EF0E88CA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370D225A"/>
    <w:multiLevelType w:val="multilevel"/>
    <w:tmpl w:val="052A95F6"/>
    <w:lvl w:ilvl="0">
      <w:start w:val="1"/>
      <w:numFmt w:val="decimal"/>
      <w:lvlText w:val="%1."/>
      <w:lvlJc w:val="left"/>
      <w:pPr>
        <w:ind w:left="938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3" w:hanging="2160"/>
      </w:pPr>
      <w:rPr>
        <w:rFonts w:hint="default"/>
      </w:rPr>
    </w:lvl>
  </w:abstractNum>
  <w:abstractNum w:abstractNumId="15">
    <w:nsid w:val="3BE507D6"/>
    <w:multiLevelType w:val="hybridMultilevel"/>
    <w:tmpl w:val="B92C4F6A"/>
    <w:lvl w:ilvl="0" w:tplc="0419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6">
    <w:nsid w:val="3D911A42"/>
    <w:multiLevelType w:val="multilevel"/>
    <w:tmpl w:val="0EF675B6"/>
    <w:lvl w:ilvl="0">
      <w:start w:val="3"/>
      <w:numFmt w:val="decimal"/>
      <w:lvlText w:val="%1. 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567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567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567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567"/>
      </w:pPr>
      <w:rPr>
        <w:rFonts w:hint="default"/>
      </w:rPr>
    </w:lvl>
  </w:abstractNum>
  <w:abstractNum w:abstractNumId="17">
    <w:nsid w:val="3F265AF0"/>
    <w:multiLevelType w:val="multilevel"/>
    <w:tmpl w:val="F88846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8">
    <w:nsid w:val="42296AF2"/>
    <w:multiLevelType w:val="hybridMultilevel"/>
    <w:tmpl w:val="27E01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8C5EA1"/>
    <w:multiLevelType w:val="hybridMultilevel"/>
    <w:tmpl w:val="2E7229AA"/>
    <w:lvl w:ilvl="0" w:tplc="36EAF90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E407ECD"/>
    <w:multiLevelType w:val="multilevel"/>
    <w:tmpl w:val="484AB820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/>
      </w:rPr>
    </w:lvl>
  </w:abstractNum>
  <w:abstractNum w:abstractNumId="21">
    <w:nsid w:val="69B91A1F"/>
    <w:multiLevelType w:val="hybridMultilevel"/>
    <w:tmpl w:val="9154C13C"/>
    <w:lvl w:ilvl="0" w:tplc="36EAF90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A8074DC"/>
    <w:multiLevelType w:val="hybridMultilevel"/>
    <w:tmpl w:val="0B366172"/>
    <w:lvl w:ilvl="0" w:tplc="AF500D16">
      <w:start w:val="2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3">
    <w:nsid w:val="7625343F"/>
    <w:multiLevelType w:val="multilevel"/>
    <w:tmpl w:val="821CE11A"/>
    <w:lvl w:ilvl="0">
      <w:start w:val="1"/>
      <w:numFmt w:val="decimal"/>
      <w:lvlText w:val="%1."/>
      <w:lvlJc w:val="left"/>
      <w:pPr>
        <w:ind w:left="1151" w:hanging="7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2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01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61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5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06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477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6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935" w:hanging="2160"/>
      </w:pPr>
      <w:rPr>
        <w:rFonts w:hint="default"/>
        <w:b w:val="0"/>
      </w:rPr>
    </w:lvl>
  </w:abstractNum>
  <w:num w:numId="1">
    <w:abstractNumId w:val="0"/>
  </w:num>
  <w:num w:numId="2">
    <w:abstractNumId w:val="21"/>
  </w:num>
  <w:num w:numId="3">
    <w:abstractNumId w:val="19"/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8"/>
  </w:num>
  <w:num w:numId="7">
    <w:abstractNumId w:val="14"/>
  </w:num>
  <w:num w:numId="8">
    <w:abstractNumId w:val="17"/>
  </w:num>
  <w:num w:numId="9">
    <w:abstractNumId w:val="22"/>
  </w:num>
  <w:num w:numId="10">
    <w:abstractNumId w:val="23"/>
  </w:num>
  <w:num w:numId="11">
    <w:abstractNumId w:val="1"/>
  </w:num>
  <w:num w:numId="12">
    <w:abstractNumId w:val="2"/>
  </w:num>
  <w:num w:numId="13">
    <w:abstractNumId w:val="3"/>
  </w:num>
  <w:num w:numId="14">
    <w:abstractNumId w:val="10"/>
  </w:num>
  <w:num w:numId="15">
    <w:abstractNumId w:val="9"/>
  </w:num>
  <w:num w:numId="16">
    <w:abstractNumId w:val="4"/>
  </w:num>
  <w:num w:numId="17">
    <w:abstractNumId w:val="11"/>
  </w:num>
  <w:num w:numId="18">
    <w:abstractNumId w:val="16"/>
  </w:num>
  <w:num w:numId="19">
    <w:abstractNumId w:val="7"/>
  </w:num>
  <w:num w:numId="20">
    <w:abstractNumId w:val="13"/>
  </w:num>
  <w:num w:numId="21">
    <w:abstractNumId w:val="8"/>
  </w:num>
  <w:num w:numId="22">
    <w:abstractNumId w:val="15"/>
  </w:num>
  <w:num w:numId="23">
    <w:abstractNumId w:val="12"/>
  </w:num>
  <w:num w:numId="24">
    <w:abstractNumId w:val="5"/>
  </w:num>
  <w:numIdMacAtCleanup w:val="2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8225D4"/>
    <w:rsid w:val="0005062D"/>
    <w:rsid w:val="00065F61"/>
    <w:rsid w:val="0008045F"/>
    <w:rsid w:val="00097C2F"/>
    <w:rsid w:val="000B680F"/>
    <w:rsid w:val="000C559B"/>
    <w:rsid w:val="00127902"/>
    <w:rsid w:val="001317F7"/>
    <w:rsid w:val="00133B59"/>
    <w:rsid w:val="001376AF"/>
    <w:rsid w:val="00165AD8"/>
    <w:rsid w:val="00172EF3"/>
    <w:rsid w:val="00173D60"/>
    <w:rsid w:val="00184C15"/>
    <w:rsid w:val="00187761"/>
    <w:rsid w:val="00197D3C"/>
    <w:rsid w:val="001A12AC"/>
    <w:rsid w:val="001A1BB2"/>
    <w:rsid w:val="001A70B5"/>
    <w:rsid w:val="001B3FFC"/>
    <w:rsid w:val="001B4040"/>
    <w:rsid w:val="001E5878"/>
    <w:rsid w:val="00241A31"/>
    <w:rsid w:val="00246303"/>
    <w:rsid w:val="002666D4"/>
    <w:rsid w:val="00271248"/>
    <w:rsid w:val="00283C7B"/>
    <w:rsid w:val="00301862"/>
    <w:rsid w:val="00313FE3"/>
    <w:rsid w:val="0032267E"/>
    <w:rsid w:val="00335150"/>
    <w:rsid w:val="00350B61"/>
    <w:rsid w:val="00362C8C"/>
    <w:rsid w:val="003749F2"/>
    <w:rsid w:val="00390929"/>
    <w:rsid w:val="003A04C9"/>
    <w:rsid w:val="00401BF3"/>
    <w:rsid w:val="00401EA0"/>
    <w:rsid w:val="004060CF"/>
    <w:rsid w:val="00421A82"/>
    <w:rsid w:val="00431220"/>
    <w:rsid w:val="00441BAB"/>
    <w:rsid w:val="004439D4"/>
    <w:rsid w:val="004714AC"/>
    <w:rsid w:val="0047589C"/>
    <w:rsid w:val="00484E08"/>
    <w:rsid w:val="004C46F9"/>
    <w:rsid w:val="004E376C"/>
    <w:rsid w:val="00502E69"/>
    <w:rsid w:val="00510DE3"/>
    <w:rsid w:val="00511E90"/>
    <w:rsid w:val="00542924"/>
    <w:rsid w:val="00551842"/>
    <w:rsid w:val="00551980"/>
    <w:rsid w:val="005751D3"/>
    <w:rsid w:val="005977F5"/>
    <w:rsid w:val="005A3FBF"/>
    <w:rsid w:val="005B7A98"/>
    <w:rsid w:val="005C5C55"/>
    <w:rsid w:val="005C60A2"/>
    <w:rsid w:val="005F670A"/>
    <w:rsid w:val="006026A7"/>
    <w:rsid w:val="00625FE4"/>
    <w:rsid w:val="00630764"/>
    <w:rsid w:val="00643250"/>
    <w:rsid w:val="00676655"/>
    <w:rsid w:val="00685677"/>
    <w:rsid w:val="00694CA9"/>
    <w:rsid w:val="006A672F"/>
    <w:rsid w:val="006B66B7"/>
    <w:rsid w:val="006C3F70"/>
    <w:rsid w:val="006C698F"/>
    <w:rsid w:val="007157F2"/>
    <w:rsid w:val="00740661"/>
    <w:rsid w:val="00752B0D"/>
    <w:rsid w:val="007642AD"/>
    <w:rsid w:val="007841AF"/>
    <w:rsid w:val="007B7402"/>
    <w:rsid w:val="007D5845"/>
    <w:rsid w:val="007E674B"/>
    <w:rsid w:val="007F73ED"/>
    <w:rsid w:val="00815FD3"/>
    <w:rsid w:val="00816093"/>
    <w:rsid w:val="00816135"/>
    <w:rsid w:val="008225D4"/>
    <w:rsid w:val="00845E7F"/>
    <w:rsid w:val="00855D29"/>
    <w:rsid w:val="008720A4"/>
    <w:rsid w:val="0087329A"/>
    <w:rsid w:val="00894766"/>
    <w:rsid w:val="008A270D"/>
    <w:rsid w:val="008A556A"/>
    <w:rsid w:val="008A73D3"/>
    <w:rsid w:val="008C1AB6"/>
    <w:rsid w:val="00907F3E"/>
    <w:rsid w:val="00911F9C"/>
    <w:rsid w:val="00913B07"/>
    <w:rsid w:val="009161CB"/>
    <w:rsid w:val="00945897"/>
    <w:rsid w:val="009462B5"/>
    <w:rsid w:val="00954BB2"/>
    <w:rsid w:val="00957828"/>
    <w:rsid w:val="009767F9"/>
    <w:rsid w:val="00987684"/>
    <w:rsid w:val="009E593B"/>
    <w:rsid w:val="009E7AEC"/>
    <w:rsid w:val="009F4E43"/>
    <w:rsid w:val="00A05FC0"/>
    <w:rsid w:val="00A11BF3"/>
    <w:rsid w:val="00A42008"/>
    <w:rsid w:val="00A72026"/>
    <w:rsid w:val="00B64FA6"/>
    <w:rsid w:val="00B74019"/>
    <w:rsid w:val="00BF7970"/>
    <w:rsid w:val="00C1013C"/>
    <w:rsid w:val="00C30644"/>
    <w:rsid w:val="00C449CC"/>
    <w:rsid w:val="00C77BA3"/>
    <w:rsid w:val="00C82F37"/>
    <w:rsid w:val="00C94DFE"/>
    <w:rsid w:val="00CA6062"/>
    <w:rsid w:val="00D071E0"/>
    <w:rsid w:val="00D14442"/>
    <w:rsid w:val="00D317E3"/>
    <w:rsid w:val="00D349B2"/>
    <w:rsid w:val="00D57294"/>
    <w:rsid w:val="00D62A65"/>
    <w:rsid w:val="00D86990"/>
    <w:rsid w:val="00D92D67"/>
    <w:rsid w:val="00D9370A"/>
    <w:rsid w:val="00D93CCA"/>
    <w:rsid w:val="00D96CD2"/>
    <w:rsid w:val="00DA1C6D"/>
    <w:rsid w:val="00DC69D1"/>
    <w:rsid w:val="00DE63FC"/>
    <w:rsid w:val="00DE7667"/>
    <w:rsid w:val="00EC3B81"/>
    <w:rsid w:val="00EE0DB4"/>
    <w:rsid w:val="00F02BD4"/>
    <w:rsid w:val="00F13E6F"/>
    <w:rsid w:val="00F37D00"/>
    <w:rsid w:val="00F418F5"/>
    <w:rsid w:val="00F75751"/>
    <w:rsid w:val="00FA163D"/>
    <w:rsid w:val="00FB27A0"/>
    <w:rsid w:val="00FB7E81"/>
    <w:rsid w:val="00FD5143"/>
    <w:rsid w:val="00FE7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qFormat="1"/>
    <w:lsdException w:name="heading 6" w:uiPriority="0" w:qFormat="1"/>
    <w:lsdException w:name="heading 7" w:qFormat="1"/>
    <w:lsdException w:name="heading 8" w:uiPriority="0" w:qFormat="1"/>
    <w:lsdException w:name="heading 9" w:qFormat="1"/>
    <w:lsdException w:name="toc 1" w:uiPriority="1" w:qFormat="1"/>
    <w:lsdException w:name="toc 2" w:uiPriority="1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qFormat="1"/>
    <w:lsdException w:name="Body Text Indent" w:uiPriority="0"/>
    <w:lsdException w:name="Subtitle" w:semiHidden="0" w:uiPriority="0" w:unhideWhenUsed="0" w:qFormat="1"/>
    <w:lsdException w:name="Date" w:uiPriority="0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70A"/>
  </w:style>
  <w:style w:type="paragraph" w:styleId="1">
    <w:name w:val="heading 1"/>
    <w:aliases w:val="!Части документа"/>
    <w:basedOn w:val="a"/>
    <w:next w:val="a"/>
    <w:link w:val="11"/>
    <w:qFormat/>
    <w:rsid w:val="00511E90"/>
    <w:pPr>
      <w:keepNext/>
      <w:numPr>
        <w:numId w:val="1"/>
      </w:numPr>
      <w:suppressAutoHyphens/>
      <w:spacing w:after="0" w:line="300" w:lineRule="exact"/>
      <w:jc w:val="center"/>
      <w:outlineLvl w:val="0"/>
    </w:pPr>
    <w:rPr>
      <w:rFonts w:ascii="Cambria" w:eastAsia="Times New Roman" w:hAnsi="Cambria" w:cs="Cambria"/>
      <w:b/>
      <w:bCs/>
      <w:kern w:val="1"/>
      <w:sz w:val="20"/>
      <w:szCs w:val="20"/>
      <w:lang w:eastAsia="ar-SA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511E90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aliases w:val="!Главы документа"/>
    <w:basedOn w:val="a"/>
    <w:next w:val="a"/>
    <w:link w:val="30"/>
    <w:qFormat/>
    <w:rsid w:val="00511E90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511E9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511E90"/>
    <w:pPr>
      <w:keepNext/>
      <w:spacing w:after="480" w:line="240" w:lineRule="auto"/>
      <w:jc w:val="center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511E90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ru-RU"/>
    </w:rPr>
  </w:style>
  <w:style w:type="paragraph" w:styleId="7">
    <w:name w:val="heading 7"/>
    <w:basedOn w:val="a"/>
    <w:next w:val="a"/>
    <w:link w:val="71"/>
    <w:uiPriority w:val="99"/>
    <w:qFormat/>
    <w:rsid w:val="00511E90"/>
    <w:pPr>
      <w:widowControl w:val="0"/>
      <w:numPr>
        <w:ilvl w:val="6"/>
        <w:numId w:val="1"/>
      </w:numPr>
      <w:suppressAutoHyphens/>
      <w:autoSpaceDE w:val="0"/>
      <w:spacing w:before="240" w:after="60" w:line="240" w:lineRule="auto"/>
      <w:ind w:left="0" w:firstLine="720"/>
      <w:jc w:val="both"/>
      <w:outlineLvl w:val="6"/>
    </w:pPr>
    <w:rPr>
      <w:rFonts w:ascii="Calibri" w:eastAsia="Times New Roman" w:hAnsi="Calibri" w:cs="Calibri"/>
      <w:sz w:val="20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511E90"/>
    <w:pPr>
      <w:spacing w:before="240" w:after="60" w:line="240" w:lineRule="auto"/>
      <w:outlineLvl w:val="7"/>
    </w:pPr>
    <w:rPr>
      <w:rFonts w:ascii="Calibri" w:eastAsia="Times New Roman" w:hAnsi="Calibri" w:cs="Calibri"/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0"/>
    <w:uiPriority w:val="99"/>
    <w:qFormat/>
    <w:rsid w:val="00511E90"/>
    <w:pPr>
      <w:spacing w:before="240" w:after="60" w:line="240" w:lineRule="auto"/>
      <w:outlineLvl w:val="8"/>
    </w:pPr>
    <w:rPr>
      <w:rFonts w:ascii="Cambria" w:eastAsia="Times New Roman" w:hAnsi="Cambria" w:cs="Cambria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822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8225D4"/>
    <w:rPr>
      <w:rFonts w:ascii="Tahoma" w:hAnsi="Tahoma" w:cs="Tahoma"/>
      <w:sz w:val="16"/>
      <w:szCs w:val="16"/>
    </w:rPr>
  </w:style>
  <w:style w:type="paragraph" w:styleId="a5">
    <w:name w:val="header"/>
    <w:aliases w:val="Знак13"/>
    <w:basedOn w:val="a"/>
    <w:link w:val="a6"/>
    <w:unhideWhenUsed/>
    <w:rsid w:val="00D96C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aliases w:val="Знак13 Знак1"/>
    <w:basedOn w:val="a0"/>
    <w:link w:val="a5"/>
    <w:rsid w:val="00D96CD2"/>
  </w:style>
  <w:style w:type="paragraph" w:styleId="a7">
    <w:name w:val="footer"/>
    <w:basedOn w:val="a"/>
    <w:link w:val="a8"/>
    <w:unhideWhenUsed/>
    <w:rsid w:val="00D96C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rsid w:val="00D96CD2"/>
  </w:style>
  <w:style w:type="paragraph" w:styleId="a9">
    <w:name w:val="footnote text"/>
    <w:basedOn w:val="a"/>
    <w:link w:val="aa"/>
    <w:uiPriority w:val="99"/>
    <w:unhideWhenUsed/>
    <w:rsid w:val="00511E90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511E90"/>
    <w:rPr>
      <w:sz w:val="20"/>
      <w:szCs w:val="20"/>
    </w:rPr>
  </w:style>
  <w:style w:type="character" w:styleId="ab">
    <w:name w:val="footnote reference"/>
    <w:basedOn w:val="a0"/>
    <w:rsid w:val="00511E90"/>
    <w:rPr>
      <w:vertAlign w:val="superscript"/>
    </w:rPr>
  </w:style>
  <w:style w:type="character" w:customStyle="1" w:styleId="10">
    <w:name w:val="Заголовок 1 Знак"/>
    <w:basedOn w:val="a0"/>
    <w:link w:val="1"/>
    <w:rsid w:val="00511E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511E90"/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511E90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11E90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511E9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11E90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11E9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511E90"/>
    <w:rPr>
      <w:rFonts w:ascii="Calibri" w:eastAsia="Times New Roman" w:hAnsi="Calibri" w:cs="Calibri"/>
      <w:i/>
      <w:iCs/>
      <w:sz w:val="24"/>
      <w:szCs w:val="24"/>
      <w:lang w:val="en-US"/>
    </w:rPr>
  </w:style>
  <w:style w:type="character" w:customStyle="1" w:styleId="90">
    <w:name w:val="Заголовок 9 Знак"/>
    <w:basedOn w:val="a0"/>
    <w:link w:val="9"/>
    <w:uiPriority w:val="99"/>
    <w:rsid w:val="00511E90"/>
    <w:rPr>
      <w:rFonts w:ascii="Cambria" w:eastAsia="Times New Roman" w:hAnsi="Cambria" w:cs="Cambria"/>
      <w:lang w:val="en-US"/>
    </w:rPr>
  </w:style>
  <w:style w:type="numbering" w:customStyle="1" w:styleId="12">
    <w:name w:val="Нет списка1"/>
    <w:next w:val="a2"/>
    <w:uiPriority w:val="99"/>
    <w:semiHidden/>
    <w:unhideWhenUsed/>
    <w:rsid w:val="00511E90"/>
  </w:style>
  <w:style w:type="character" w:customStyle="1" w:styleId="11">
    <w:name w:val="Заголовок 1 Знак1"/>
    <w:aliases w:val="!Части документа Знак"/>
    <w:basedOn w:val="a0"/>
    <w:link w:val="1"/>
    <w:rsid w:val="00511E90"/>
    <w:rPr>
      <w:rFonts w:ascii="Cambria" w:eastAsia="Times New Roman" w:hAnsi="Cambria" w:cs="Cambria"/>
      <w:b/>
      <w:bCs/>
      <w:kern w:val="1"/>
      <w:sz w:val="20"/>
      <w:szCs w:val="20"/>
      <w:lang w:eastAsia="ar-SA"/>
    </w:rPr>
  </w:style>
  <w:style w:type="character" w:customStyle="1" w:styleId="71">
    <w:name w:val="Заголовок 7 Знак1"/>
    <w:basedOn w:val="a0"/>
    <w:link w:val="7"/>
    <w:uiPriority w:val="99"/>
    <w:rsid w:val="00511E90"/>
    <w:rPr>
      <w:rFonts w:ascii="Calibri" w:eastAsia="Times New Roman" w:hAnsi="Calibri" w:cs="Calibri"/>
      <w:sz w:val="20"/>
      <w:szCs w:val="20"/>
      <w:lang w:eastAsia="ar-SA"/>
    </w:rPr>
  </w:style>
  <w:style w:type="character" w:customStyle="1" w:styleId="WW8Num1z0">
    <w:name w:val="WW8Num1z0"/>
    <w:uiPriority w:val="99"/>
    <w:rsid w:val="00511E90"/>
    <w:rPr>
      <w:rFonts w:ascii="Symbol" w:hAnsi="Symbol" w:cs="Symbol"/>
    </w:rPr>
  </w:style>
  <w:style w:type="character" w:customStyle="1" w:styleId="WW8Num1z1">
    <w:name w:val="WW8Num1z1"/>
    <w:uiPriority w:val="99"/>
    <w:rsid w:val="00511E90"/>
    <w:rPr>
      <w:rFonts w:ascii="Courier New" w:hAnsi="Courier New" w:cs="Courier New"/>
    </w:rPr>
  </w:style>
  <w:style w:type="character" w:customStyle="1" w:styleId="WW8Num1z2">
    <w:name w:val="WW8Num1z2"/>
    <w:uiPriority w:val="99"/>
    <w:rsid w:val="00511E90"/>
    <w:rPr>
      <w:rFonts w:ascii="Wingdings" w:hAnsi="Wingdings" w:cs="Wingdings"/>
    </w:rPr>
  </w:style>
  <w:style w:type="character" w:customStyle="1" w:styleId="WW8Num1z3">
    <w:name w:val="WW8Num1z3"/>
    <w:uiPriority w:val="99"/>
    <w:rsid w:val="00511E90"/>
  </w:style>
  <w:style w:type="character" w:customStyle="1" w:styleId="WW8Num1z4">
    <w:name w:val="WW8Num1z4"/>
    <w:uiPriority w:val="99"/>
    <w:rsid w:val="00511E90"/>
  </w:style>
  <w:style w:type="character" w:customStyle="1" w:styleId="WW8Num1z5">
    <w:name w:val="WW8Num1z5"/>
    <w:uiPriority w:val="99"/>
    <w:rsid w:val="00511E90"/>
  </w:style>
  <w:style w:type="character" w:customStyle="1" w:styleId="WW8Num1z6">
    <w:name w:val="WW8Num1z6"/>
    <w:uiPriority w:val="99"/>
    <w:rsid w:val="00511E90"/>
  </w:style>
  <w:style w:type="character" w:customStyle="1" w:styleId="WW8Num1z7">
    <w:name w:val="WW8Num1z7"/>
    <w:uiPriority w:val="99"/>
    <w:rsid w:val="00511E90"/>
  </w:style>
  <w:style w:type="character" w:customStyle="1" w:styleId="WW8Num1z8">
    <w:name w:val="WW8Num1z8"/>
    <w:uiPriority w:val="99"/>
    <w:rsid w:val="00511E90"/>
  </w:style>
  <w:style w:type="character" w:customStyle="1" w:styleId="WW8Num2z0">
    <w:name w:val="WW8Num2z0"/>
    <w:rsid w:val="00511E90"/>
    <w:rPr>
      <w:rFonts w:ascii="Symbol" w:hAnsi="Symbol" w:cs="Symbol"/>
    </w:rPr>
  </w:style>
  <w:style w:type="character" w:customStyle="1" w:styleId="WW8Num2z1">
    <w:name w:val="WW8Num2z1"/>
    <w:uiPriority w:val="99"/>
    <w:rsid w:val="00511E90"/>
    <w:rPr>
      <w:rFonts w:ascii="Courier New" w:hAnsi="Courier New" w:cs="Courier New"/>
    </w:rPr>
  </w:style>
  <w:style w:type="character" w:customStyle="1" w:styleId="WW8Num2z2">
    <w:name w:val="WW8Num2z2"/>
    <w:uiPriority w:val="99"/>
    <w:rsid w:val="00511E90"/>
    <w:rPr>
      <w:rFonts w:ascii="Wingdings" w:hAnsi="Wingdings" w:cs="Wingdings"/>
    </w:rPr>
  </w:style>
  <w:style w:type="character" w:customStyle="1" w:styleId="WW8Num3z0">
    <w:name w:val="WW8Num3z0"/>
    <w:rsid w:val="00511E90"/>
    <w:rPr>
      <w:rFonts w:ascii="Symbol" w:hAnsi="Symbol" w:cs="Symbol"/>
    </w:rPr>
  </w:style>
  <w:style w:type="character" w:customStyle="1" w:styleId="WW8Num3z1">
    <w:name w:val="WW8Num3z1"/>
    <w:uiPriority w:val="99"/>
    <w:rsid w:val="00511E90"/>
    <w:rPr>
      <w:rFonts w:ascii="Courier New" w:hAnsi="Courier New" w:cs="Courier New"/>
    </w:rPr>
  </w:style>
  <w:style w:type="character" w:customStyle="1" w:styleId="WW8Num3z2">
    <w:name w:val="WW8Num3z2"/>
    <w:uiPriority w:val="99"/>
    <w:rsid w:val="00511E90"/>
    <w:rPr>
      <w:rFonts w:ascii="Wingdings" w:hAnsi="Wingdings" w:cs="Wingdings"/>
    </w:rPr>
  </w:style>
  <w:style w:type="character" w:customStyle="1" w:styleId="WW8Num4z0">
    <w:name w:val="WW8Num4z0"/>
    <w:rsid w:val="00511E90"/>
    <w:rPr>
      <w:rFonts w:ascii="Symbol" w:hAnsi="Symbol" w:cs="Symbol"/>
    </w:rPr>
  </w:style>
  <w:style w:type="character" w:customStyle="1" w:styleId="WW8Num4z1">
    <w:name w:val="WW8Num4z1"/>
    <w:rsid w:val="00511E90"/>
    <w:rPr>
      <w:rFonts w:ascii="Courier New" w:hAnsi="Courier New" w:cs="Courier New"/>
    </w:rPr>
  </w:style>
  <w:style w:type="character" w:customStyle="1" w:styleId="WW8Num4z2">
    <w:name w:val="WW8Num4z2"/>
    <w:uiPriority w:val="99"/>
    <w:rsid w:val="00511E90"/>
    <w:rPr>
      <w:rFonts w:ascii="Wingdings" w:hAnsi="Wingdings" w:cs="Wingdings"/>
    </w:rPr>
  </w:style>
  <w:style w:type="character" w:customStyle="1" w:styleId="WW8Num5z0">
    <w:name w:val="WW8Num5z0"/>
    <w:rsid w:val="00511E90"/>
  </w:style>
  <w:style w:type="character" w:customStyle="1" w:styleId="WW8Num6z0">
    <w:name w:val="WW8Num6z0"/>
    <w:rsid w:val="00511E90"/>
    <w:rPr>
      <w:rFonts w:ascii="Symbol" w:hAnsi="Symbol" w:cs="Symbol"/>
    </w:rPr>
  </w:style>
  <w:style w:type="character" w:customStyle="1" w:styleId="WW8Num6z1">
    <w:name w:val="WW8Num6z1"/>
    <w:rsid w:val="00511E90"/>
  </w:style>
  <w:style w:type="character" w:customStyle="1" w:styleId="WW8Num6z2">
    <w:name w:val="WW8Num6z2"/>
    <w:rsid w:val="00511E90"/>
  </w:style>
  <w:style w:type="character" w:customStyle="1" w:styleId="WW8Num6z3">
    <w:name w:val="WW8Num6z3"/>
    <w:uiPriority w:val="99"/>
    <w:rsid w:val="00511E90"/>
  </w:style>
  <w:style w:type="character" w:customStyle="1" w:styleId="WW8Num6z4">
    <w:name w:val="WW8Num6z4"/>
    <w:uiPriority w:val="99"/>
    <w:rsid w:val="00511E90"/>
  </w:style>
  <w:style w:type="character" w:customStyle="1" w:styleId="WW8Num6z5">
    <w:name w:val="WW8Num6z5"/>
    <w:uiPriority w:val="99"/>
    <w:rsid w:val="00511E90"/>
  </w:style>
  <w:style w:type="character" w:customStyle="1" w:styleId="WW8Num6z6">
    <w:name w:val="WW8Num6z6"/>
    <w:uiPriority w:val="99"/>
    <w:rsid w:val="00511E90"/>
  </w:style>
  <w:style w:type="character" w:customStyle="1" w:styleId="WW8Num6z7">
    <w:name w:val="WW8Num6z7"/>
    <w:uiPriority w:val="99"/>
    <w:rsid w:val="00511E90"/>
  </w:style>
  <w:style w:type="character" w:customStyle="1" w:styleId="WW8Num6z8">
    <w:name w:val="WW8Num6z8"/>
    <w:uiPriority w:val="99"/>
    <w:rsid w:val="00511E90"/>
  </w:style>
  <w:style w:type="character" w:customStyle="1" w:styleId="WW8Num7z0">
    <w:name w:val="WW8Num7z0"/>
    <w:rsid w:val="00511E90"/>
  </w:style>
  <w:style w:type="character" w:customStyle="1" w:styleId="WW8Num7z1">
    <w:name w:val="WW8Num7z1"/>
    <w:rsid w:val="00511E90"/>
  </w:style>
  <w:style w:type="character" w:customStyle="1" w:styleId="WW8Num7z2">
    <w:name w:val="WW8Num7z2"/>
    <w:rsid w:val="00511E90"/>
  </w:style>
  <w:style w:type="character" w:customStyle="1" w:styleId="WW8Num7z3">
    <w:name w:val="WW8Num7z3"/>
    <w:uiPriority w:val="99"/>
    <w:rsid w:val="00511E90"/>
  </w:style>
  <w:style w:type="character" w:customStyle="1" w:styleId="WW8Num7z4">
    <w:name w:val="WW8Num7z4"/>
    <w:uiPriority w:val="99"/>
    <w:rsid w:val="00511E90"/>
  </w:style>
  <w:style w:type="character" w:customStyle="1" w:styleId="WW8Num7z5">
    <w:name w:val="WW8Num7z5"/>
    <w:uiPriority w:val="99"/>
    <w:rsid w:val="00511E90"/>
  </w:style>
  <w:style w:type="character" w:customStyle="1" w:styleId="WW8Num7z6">
    <w:name w:val="WW8Num7z6"/>
    <w:uiPriority w:val="99"/>
    <w:rsid w:val="00511E90"/>
  </w:style>
  <w:style w:type="character" w:customStyle="1" w:styleId="WW8Num7z7">
    <w:name w:val="WW8Num7z7"/>
    <w:uiPriority w:val="99"/>
    <w:rsid w:val="00511E90"/>
  </w:style>
  <w:style w:type="character" w:customStyle="1" w:styleId="WW8Num7z8">
    <w:name w:val="WW8Num7z8"/>
    <w:uiPriority w:val="99"/>
    <w:rsid w:val="00511E90"/>
  </w:style>
  <w:style w:type="character" w:customStyle="1" w:styleId="WW8Num8z0">
    <w:name w:val="WW8Num8z0"/>
    <w:rsid w:val="00511E90"/>
    <w:rPr>
      <w:sz w:val="24"/>
      <w:szCs w:val="24"/>
    </w:rPr>
  </w:style>
  <w:style w:type="character" w:customStyle="1" w:styleId="WW8Num9z0">
    <w:name w:val="WW8Num9z0"/>
    <w:rsid w:val="00511E90"/>
    <w:rPr>
      <w:rFonts w:ascii="Symbol" w:hAnsi="Symbol" w:cs="Symbol"/>
    </w:rPr>
  </w:style>
  <w:style w:type="character" w:customStyle="1" w:styleId="WW8Num9z1">
    <w:name w:val="WW8Num9z1"/>
    <w:rsid w:val="00511E90"/>
    <w:rPr>
      <w:rFonts w:ascii="Courier New" w:hAnsi="Courier New" w:cs="Courier New"/>
    </w:rPr>
  </w:style>
  <w:style w:type="character" w:customStyle="1" w:styleId="WW8Num9z2">
    <w:name w:val="WW8Num9z2"/>
    <w:rsid w:val="00511E90"/>
    <w:rPr>
      <w:rFonts w:ascii="Wingdings" w:hAnsi="Wingdings" w:cs="Wingdings"/>
    </w:rPr>
  </w:style>
  <w:style w:type="character" w:customStyle="1" w:styleId="WW8Num10z0">
    <w:name w:val="WW8Num10z0"/>
    <w:rsid w:val="00511E90"/>
    <w:rPr>
      <w:rFonts w:ascii="Symbol" w:hAnsi="Symbol" w:cs="Symbol"/>
    </w:rPr>
  </w:style>
  <w:style w:type="character" w:customStyle="1" w:styleId="WW8Num10z1">
    <w:name w:val="WW8Num10z1"/>
    <w:uiPriority w:val="99"/>
    <w:rsid w:val="00511E90"/>
    <w:rPr>
      <w:rFonts w:ascii="Courier New" w:hAnsi="Courier New" w:cs="Courier New"/>
    </w:rPr>
  </w:style>
  <w:style w:type="character" w:customStyle="1" w:styleId="WW8Num10z2">
    <w:name w:val="WW8Num10z2"/>
    <w:uiPriority w:val="99"/>
    <w:rsid w:val="00511E90"/>
    <w:rPr>
      <w:rFonts w:ascii="Wingdings" w:hAnsi="Wingdings" w:cs="Wingdings"/>
    </w:rPr>
  </w:style>
  <w:style w:type="character" w:customStyle="1" w:styleId="WW8Num11z0">
    <w:name w:val="WW8Num11z0"/>
    <w:uiPriority w:val="99"/>
    <w:rsid w:val="00511E90"/>
    <w:rPr>
      <w:rFonts w:ascii="Symbol" w:hAnsi="Symbol" w:cs="Symbol"/>
    </w:rPr>
  </w:style>
  <w:style w:type="character" w:customStyle="1" w:styleId="WW8Num11z1">
    <w:name w:val="WW8Num11z1"/>
    <w:uiPriority w:val="99"/>
    <w:rsid w:val="00511E90"/>
    <w:rPr>
      <w:rFonts w:ascii="Courier New" w:hAnsi="Courier New" w:cs="Courier New"/>
    </w:rPr>
  </w:style>
  <w:style w:type="character" w:customStyle="1" w:styleId="WW8Num11z2">
    <w:name w:val="WW8Num11z2"/>
    <w:uiPriority w:val="99"/>
    <w:rsid w:val="00511E90"/>
    <w:rPr>
      <w:rFonts w:ascii="Wingdings" w:hAnsi="Wingdings" w:cs="Wingdings"/>
    </w:rPr>
  </w:style>
  <w:style w:type="character" w:customStyle="1" w:styleId="WW8Num12z0">
    <w:name w:val="WW8Num12z0"/>
    <w:uiPriority w:val="99"/>
    <w:rsid w:val="00511E90"/>
  </w:style>
  <w:style w:type="character" w:customStyle="1" w:styleId="WW8Num12z1">
    <w:name w:val="WW8Num12z1"/>
    <w:uiPriority w:val="99"/>
    <w:rsid w:val="00511E90"/>
  </w:style>
  <w:style w:type="character" w:customStyle="1" w:styleId="WW8Num12z2">
    <w:name w:val="WW8Num12z2"/>
    <w:uiPriority w:val="99"/>
    <w:rsid w:val="00511E90"/>
  </w:style>
  <w:style w:type="character" w:customStyle="1" w:styleId="WW8Num12z3">
    <w:name w:val="WW8Num12z3"/>
    <w:uiPriority w:val="99"/>
    <w:rsid w:val="00511E90"/>
  </w:style>
  <w:style w:type="character" w:customStyle="1" w:styleId="WW8Num12z4">
    <w:name w:val="WW8Num12z4"/>
    <w:uiPriority w:val="99"/>
    <w:rsid w:val="00511E90"/>
  </w:style>
  <w:style w:type="character" w:customStyle="1" w:styleId="WW8Num12z5">
    <w:name w:val="WW8Num12z5"/>
    <w:uiPriority w:val="99"/>
    <w:rsid w:val="00511E90"/>
  </w:style>
  <w:style w:type="character" w:customStyle="1" w:styleId="WW8Num12z6">
    <w:name w:val="WW8Num12z6"/>
    <w:uiPriority w:val="99"/>
    <w:rsid w:val="00511E90"/>
  </w:style>
  <w:style w:type="character" w:customStyle="1" w:styleId="WW8Num12z7">
    <w:name w:val="WW8Num12z7"/>
    <w:uiPriority w:val="99"/>
    <w:rsid w:val="00511E90"/>
  </w:style>
  <w:style w:type="character" w:customStyle="1" w:styleId="WW8Num12z8">
    <w:name w:val="WW8Num12z8"/>
    <w:uiPriority w:val="99"/>
    <w:rsid w:val="00511E90"/>
  </w:style>
  <w:style w:type="character" w:customStyle="1" w:styleId="WW8Num13z0">
    <w:name w:val="WW8Num13z0"/>
    <w:uiPriority w:val="99"/>
    <w:rsid w:val="00511E90"/>
    <w:rPr>
      <w:rFonts w:ascii="Symbol" w:hAnsi="Symbol" w:cs="Symbol"/>
    </w:rPr>
  </w:style>
  <w:style w:type="character" w:customStyle="1" w:styleId="WW8Num13z1">
    <w:name w:val="WW8Num13z1"/>
    <w:uiPriority w:val="99"/>
    <w:rsid w:val="00511E90"/>
    <w:rPr>
      <w:rFonts w:ascii="Courier New" w:hAnsi="Courier New" w:cs="Courier New"/>
    </w:rPr>
  </w:style>
  <w:style w:type="character" w:customStyle="1" w:styleId="WW8Num13z2">
    <w:name w:val="WW8Num13z2"/>
    <w:uiPriority w:val="99"/>
    <w:rsid w:val="00511E90"/>
    <w:rPr>
      <w:rFonts w:ascii="Wingdings" w:hAnsi="Wingdings" w:cs="Wingdings"/>
    </w:rPr>
  </w:style>
  <w:style w:type="character" w:customStyle="1" w:styleId="WW8Num14z0">
    <w:name w:val="WW8Num14z0"/>
    <w:rsid w:val="00511E90"/>
    <w:rPr>
      <w:rFonts w:ascii="Symbol" w:hAnsi="Symbol" w:cs="Symbol"/>
    </w:rPr>
  </w:style>
  <w:style w:type="character" w:customStyle="1" w:styleId="WW8Num14z1">
    <w:name w:val="WW8Num14z1"/>
    <w:rsid w:val="00511E90"/>
    <w:rPr>
      <w:rFonts w:ascii="Courier New" w:hAnsi="Courier New" w:cs="Courier New"/>
    </w:rPr>
  </w:style>
  <w:style w:type="character" w:customStyle="1" w:styleId="WW8Num14z2">
    <w:name w:val="WW8Num14z2"/>
    <w:uiPriority w:val="99"/>
    <w:rsid w:val="00511E90"/>
    <w:rPr>
      <w:rFonts w:ascii="Wingdings" w:hAnsi="Wingdings" w:cs="Wingdings"/>
    </w:rPr>
  </w:style>
  <w:style w:type="character" w:customStyle="1" w:styleId="WW8Num15z0">
    <w:name w:val="WW8Num15z0"/>
    <w:uiPriority w:val="99"/>
    <w:rsid w:val="00511E90"/>
    <w:rPr>
      <w:rFonts w:ascii="Symbol" w:hAnsi="Symbol" w:cs="Symbol"/>
    </w:rPr>
  </w:style>
  <w:style w:type="character" w:customStyle="1" w:styleId="WW8Num15z1">
    <w:name w:val="WW8Num15z1"/>
    <w:uiPriority w:val="99"/>
    <w:rsid w:val="00511E90"/>
  </w:style>
  <w:style w:type="character" w:customStyle="1" w:styleId="WW8Num15z2">
    <w:name w:val="WW8Num15z2"/>
    <w:uiPriority w:val="99"/>
    <w:rsid w:val="00511E90"/>
  </w:style>
  <w:style w:type="character" w:customStyle="1" w:styleId="WW8Num15z3">
    <w:name w:val="WW8Num15z3"/>
    <w:uiPriority w:val="99"/>
    <w:rsid w:val="00511E90"/>
  </w:style>
  <w:style w:type="character" w:customStyle="1" w:styleId="WW8Num15z4">
    <w:name w:val="WW8Num15z4"/>
    <w:uiPriority w:val="99"/>
    <w:rsid w:val="00511E90"/>
  </w:style>
  <w:style w:type="character" w:customStyle="1" w:styleId="WW8Num15z5">
    <w:name w:val="WW8Num15z5"/>
    <w:uiPriority w:val="99"/>
    <w:rsid w:val="00511E90"/>
  </w:style>
  <w:style w:type="character" w:customStyle="1" w:styleId="WW8Num15z6">
    <w:name w:val="WW8Num15z6"/>
    <w:uiPriority w:val="99"/>
    <w:rsid w:val="00511E90"/>
  </w:style>
  <w:style w:type="character" w:customStyle="1" w:styleId="WW8Num15z7">
    <w:name w:val="WW8Num15z7"/>
    <w:uiPriority w:val="99"/>
    <w:rsid w:val="00511E90"/>
  </w:style>
  <w:style w:type="character" w:customStyle="1" w:styleId="WW8Num15z8">
    <w:name w:val="WW8Num15z8"/>
    <w:uiPriority w:val="99"/>
    <w:rsid w:val="00511E90"/>
  </w:style>
  <w:style w:type="character" w:customStyle="1" w:styleId="WW8Num16z0">
    <w:name w:val="WW8Num16z0"/>
    <w:uiPriority w:val="99"/>
    <w:rsid w:val="00511E90"/>
    <w:rPr>
      <w:rFonts w:ascii="Symbol" w:hAnsi="Symbol" w:cs="Symbol"/>
    </w:rPr>
  </w:style>
  <w:style w:type="character" w:customStyle="1" w:styleId="WW8Num16z1">
    <w:name w:val="WW8Num16z1"/>
    <w:uiPriority w:val="99"/>
    <w:rsid w:val="00511E90"/>
    <w:rPr>
      <w:rFonts w:ascii="Courier New" w:hAnsi="Courier New" w:cs="Courier New"/>
    </w:rPr>
  </w:style>
  <w:style w:type="character" w:customStyle="1" w:styleId="WW8Num16z2">
    <w:name w:val="WW8Num16z2"/>
    <w:uiPriority w:val="99"/>
    <w:rsid w:val="00511E90"/>
    <w:rPr>
      <w:rFonts w:ascii="Wingdings" w:hAnsi="Wingdings" w:cs="Wingdings"/>
    </w:rPr>
  </w:style>
  <w:style w:type="character" w:customStyle="1" w:styleId="WW8Num17z0">
    <w:name w:val="WW8Num17z0"/>
    <w:uiPriority w:val="99"/>
    <w:rsid w:val="00511E90"/>
    <w:rPr>
      <w:rFonts w:ascii="Symbol" w:hAnsi="Symbol" w:cs="Symbol"/>
    </w:rPr>
  </w:style>
  <w:style w:type="character" w:customStyle="1" w:styleId="WW8Num17z1">
    <w:name w:val="WW8Num17z1"/>
    <w:uiPriority w:val="99"/>
    <w:rsid w:val="00511E90"/>
  </w:style>
  <w:style w:type="character" w:customStyle="1" w:styleId="WW8Num17z2">
    <w:name w:val="WW8Num17z2"/>
    <w:uiPriority w:val="99"/>
    <w:rsid w:val="00511E90"/>
  </w:style>
  <w:style w:type="character" w:customStyle="1" w:styleId="WW8Num17z3">
    <w:name w:val="WW8Num17z3"/>
    <w:uiPriority w:val="99"/>
    <w:rsid w:val="00511E90"/>
  </w:style>
  <w:style w:type="character" w:customStyle="1" w:styleId="WW8Num17z4">
    <w:name w:val="WW8Num17z4"/>
    <w:uiPriority w:val="99"/>
    <w:rsid w:val="00511E90"/>
  </w:style>
  <w:style w:type="character" w:customStyle="1" w:styleId="WW8Num17z5">
    <w:name w:val="WW8Num17z5"/>
    <w:uiPriority w:val="99"/>
    <w:rsid w:val="00511E90"/>
  </w:style>
  <w:style w:type="character" w:customStyle="1" w:styleId="WW8Num17z6">
    <w:name w:val="WW8Num17z6"/>
    <w:uiPriority w:val="99"/>
    <w:rsid w:val="00511E90"/>
  </w:style>
  <w:style w:type="character" w:customStyle="1" w:styleId="WW8Num17z7">
    <w:name w:val="WW8Num17z7"/>
    <w:uiPriority w:val="99"/>
    <w:rsid w:val="00511E90"/>
  </w:style>
  <w:style w:type="character" w:customStyle="1" w:styleId="WW8Num17z8">
    <w:name w:val="WW8Num17z8"/>
    <w:uiPriority w:val="99"/>
    <w:rsid w:val="00511E90"/>
  </w:style>
  <w:style w:type="character" w:customStyle="1" w:styleId="WW8Num18z0">
    <w:name w:val="WW8Num18z0"/>
    <w:uiPriority w:val="99"/>
    <w:rsid w:val="00511E90"/>
    <w:rPr>
      <w:rFonts w:ascii="Symbol" w:hAnsi="Symbol" w:cs="Symbol"/>
    </w:rPr>
  </w:style>
  <w:style w:type="character" w:customStyle="1" w:styleId="WW8Num18z2">
    <w:name w:val="WW8Num18z2"/>
    <w:uiPriority w:val="99"/>
    <w:rsid w:val="00511E90"/>
    <w:rPr>
      <w:rFonts w:ascii="Wingdings" w:hAnsi="Wingdings" w:cs="Wingdings"/>
    </w:rPr>
  </w:style>
  <w:style w:type="character" w:customStyle="1" w:styleId="WW8Num18z4">
    <w:name w:val="WW8Num18z4"/>
    <w:uiPriority w:val="99"/>
    <w:rsid w:val="00511E90"/>
    <w:rPr>
      <w:rFonts w:ascii="Courier New" w:hAnsi="Courier New" w:cs="Courier New"/>
    </w:rPr>
  </w:style>
  <w:style w:type="character" w:customStyle="1" w:styleId="WW8Num19z0">
    <w:name w:val="WW8Num19z0"/>
    <w:uiPriority w:val="99"/>
    <w:rsid w:val="00511E90"/>
    <w:rPr>
      <w:rFonts w:ascii="Symbol" w:hAnsi="Symbol" w:cs="Symbol"/>
    </w:rPr>
  </w:style>
  <w:style w:type="character" w:customStyle="1" w:styleId="WW8Num19z1">
    <w:name w:val="WW8Num19z1"/>
    <w:uiPriority w:val="99"/>
    <w:rsid w:val="00511E90"/>
    <w:rPr>
      <w:rFonts w:ascii="Courier New" w:hAnsi="Courier New" w:cs="Courier New"/>
    </w:rPr>
  </w:style>
  <w:style w:type="character" w:customStyle="1" w:styleId="WW8Num19z2">
    <w:name w:val="WW8Num19z2"/>
    <w:uiPriority w:val="99"/>
    <w:rsid w:val="00511E90"/>
    <w:rPr>
      <w:rFonts w:ascii="Wingdings" w:hAnsi="Wingdings" w:cs="Wingdings"/>
    </w:rPr>
  </w:style>
  <w:style w:type="character" w:customStyle="1" w:styleId="WW8Num20z0">
    <w:name w:val="WW8Num20z0"/>
    <w:uiPriority w:val="99"/>
    <w:rsid w:val="00511E90"/>
    <w:rPr>
      <w:rFonts w:ascii="Symbol" w:hAnsi="Symbol" w:cs="Symbol"/>
    </w:rPr>
  </w:style>
  <w:style w:type="character" w:customStyle="1" w:styleId="WW8Num20z1">
    <w:name w:val="WW8Num20z1"/>
    <w:uiPriority w:val="99"/>
    <w:rsid w:val="00511E90"/>
  </w:style>
  <w:style w:type="character" w:customStyle="1" w:styleId="WW8Num20z2">
    <w:name w:val="WW8Num20z2"/>
    <w:uiPriority w:val="99"/>
    <w:rsid w:val="00511E90"/>
  </w:style>
  <w:style w:type="character" w:customStyle="1" w:styleId="WW8Num20z3">
    <w:name w:val="WW8Num20z3"/>
    <w:uiPriority w:val="99"/>
    <w:rsid w:val="00511E90"/>
  </w:style>
  <w:style w:type="character" w:customStyle="1" w:styleId="WW8Num20z4">
    <w:name w:val="WW8Num20z4"/>
    <w:uiPriority w:val="99"/>
    <w:rsid w:val="00511E90"/>
  </w:style>
  <w:style w:type="character" w:customStyle="1" w:styleId="WW8Num20z5">
    <w:name w:val="WW8Num20z5"/>
    <w:uiPriority w:val="99"/>
    <w:rsid w:val="00511E90"/>
  </w:style>
  <w:style w:type="character" w:customStyle="1" w:styleId="WW8Num20z6">
    <w:name w:val="WW8Num20z6"/>
    <w:uiPriority w:val="99"/>
    <w:rsid w:val="00511E90"/>
  </w:style>
  <w:style w:type="character" w:customStyle="1" w:styleId="WW8Num20z7">
    <w:name w:val="WW8Num20z7"/>
    <w:uiPriority w:val="99"/>
    <w:rsid w:val="00511E90"/>
  </w:style>
  <w:style w:type="character" w:customStyle="1" w:styleId="WW8Num20z8">
    <w:name w:val="WW8Num20z8"/>
    <w:uiPriority w:val="99"/>
    <w:rsid w:val="00511E90"/>
  </w:style>
  <w:style w:type="character" w:customStyle="1" w:styleId="WW8Num21z0">
    <w:name w:val="WW8Num21z0"/>
    <w:uiPriority w:val="99"/>
    <w:rsid w:val="00511E90"/>
    <w:rPr>
      <w:rFonts w:ascii="Symbol" w:hAnsi="Symbol" w:cs="Symbol"/>
    </w:rPr>
  </w:style>
  <w:style w:type="character" w:customStyle="1" w:styleId="WW8Num21z1">
    <w:name w:val="WW8Num21z1"/>
    <w:uiPriority w:val="99"/>
    <w:rsid w:val="00511E90"/>
  </w:style>
  <w:style w:type="character" w:customStyle="1" w:styleId="WW8Num21z2">
    <w:name w:val="WW8Num21z2"/>
    <w:uiPriority w:val="99"/>
    <w:rsid w:val="00511E90"/>
  </w:style>
  <w:style w:type="character" w:customStyle="1" w:styleId="WW8Num21z3">
    <w:name w:val="WW8Num21z3"/>
    <w:uiPriority w:val="99"/>
    <w:rsid w:val="00511E90"/>
  </w:style>
  <w:style w:type="character" w:customStyle="1" w:styleId="WW8Num21z4">
    <w:name w:val="WW8Num21z4"/>
    <w:uiPriority w:val="99"/>
    <w:rsid w:val="00511E90"/>
  </w:style>
  <w:style w:type="character" w:customStyle="1" w:styleId="WW8Num21z5">
    <w:name w:val="WW8Num21z5"/>
    <w:uiPriority w:val="99"/>
    <w:rsid w:val="00511E90"/>
  </w:style>
  <w:style w:type="character" w:customStyle="1" w:styleId="WW8Num21z6">
    <w:name w:val="WW8Num21z6"/>
    <w:uiPriority w:val="99"/>
    <w:rsid w:val="00511E90"/>
  </w:style>
  <w:style w:type="character" w:customStyle="1" w:styleId="WW8Num21z7">
    <w:name w:val="WW8Num21z7"/>
    <w:uiPriority w:val="99"/>
    <w:rsid w:val="00511E90"/>
  </w:style>
  <w:style w:type="character" w:customStyle="1" w:styleId="WW8Num21z8">
    <w:name w:val="WW8Num21z8"/>
    <w:uiPriority w:val="99"/>
    <w:rsid w:val="00511E90"/>
  </w:style>
  <w:style w:type="character" w:customStyle="1" w:styleId="WW8Num22z0">
    <w:name w:val="WW8Num22z0"/>
    <w:uiPriority w:val="99"/>
    <w:rsid w:val="00511E90"/>
    <w:rPr>
      <w:rFonts w:ascii="Symbol" w:hAnsi="Symbol" w:cs="Symbol"/>
    </w:rPr>
  </w:style>
  <w:style w:type="character" w:customStyle="1" w:styleId="WW8Num22z1">
    <w:name w:val="WW8Num22z1"/>
    <w:uiPriority w:val="99"/>
    <w:rsid w:val="00511E90"/>
  </w:style>
  <w:style w:type="character" w:customStyle="1" w:styleId="WW8Num22z2">
    <w:name w:val="WW8Num22z2"/>
    <w:uiPriority w:val="99"/>
    <w:rsid w:val="00511E90"/>
  </w:style>
  <w:style w:type="character" w:customStyle="1" w:styleId="WW8Num22z3">
    <w:name w:val="WW8Num22z3"/>
    <w:uiPriority w:val="99"/>
    <w:rsid w:val="00511E90"/>
  </w:style>
  <w:style w:type="character" w:customStyle="1" w:styleId="WW8Num22z4">
    <w:name w:val="WW8Num22z4"/>
    <w:uiPriority w:val="99"/>
    <w:rsid w:val="00511E90"/>
  </w:style>
  <w:style w:type="character" w:customStyle="1" w:styleId="WW8Num22z5">
    <w:name w:val="WW8Num22z5"/>
    <w:uiPriority w:val="99"/>
    <w:rsid w:val="00511E90"/>
  </w:style>
  <w:style w:type="character" w:customStyle="1" w:styleId="WW8Num22z6">
    <w:name w:val="WW8Num22z6"/>
    <w:uiPriority w:val="99"/>
    <w:rsid w:val="00511E90"/>
  </w:style>
  <w:style w:type="character" w:customStyle="1" w:styleId="WW8Num22z7">
    <w:name w:val="WW8Num22z7"/>
    <w:uiPriority w:val="99"/>
    <w:rsid w:val="00511E90"/>
  </w:style>
  <w:style w:type="character" w:customStyle="1" w:styleId="WW8Num22z8">
    <w:name w:val="WW8Num22z8"/>
    <w:uiPriority w:val="99"/>
    <w:rsid w:val="00511E90"/>
  </w:style>
  <w:style w:type="character" w:customStyle="1" w:styleId="WW8Num23z0">
    <w:name w:val="WW8Num23z0"/>
    <w:uiPriority w:val="99"/>
    <w:rsid w:val="00511E90"/>
    <w:rPr>
      <w:rFonts w:ascii="Symbol" w:hAnsi="Symbol" w:cs="Symbol"/>
    </w:rPr>
  </w:style>
  <w:style w:type="character" w:customStyle="1" w:styleId="WW8Num23z1">
    <w:name w:val="WW8Num23z1"/>
    <w:uiPriority w:val="99"/>
    <w:rsid w:val="00511E90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511E90"/>
    <w:rPr>
      <w:rFonts w:ascii="Wingdings" w:hAnsi="Wingdings" w:cs="Wingdings"/>
    </w:rPr>
  </w:style>
  <w:style w:type="character" w:customStyle="1" w:styleId="WW8Num24z0">
    <w:name w:val="WW8Num24z0"/>
    <w:uiPriority w:val="99"/>
    <w:rsid w:val="00511E90"/>
    <w:rPr>
      <w:rFonts w:ascii="Symbol" w:hAnsi="Symbol" w:cs="Symbol"/>
    </w:rPr>
  </w:style>
  <w:style w:type="character" w:customStyle="1" w:styleId="WW8Num24z1">
    <w:name w:val="WW8Num24z1"/>
    <w:uiPriority w:val="99"/>
    <w:rsid w:val="00511E90"/>
    <w:rPr>
      <w:rFonts w:ascii="Courier New" w:hAnsi="Courier New" w:cs="Courier New"/>
    </w:rPr>
  </w:style>
  <w:style w:type="character" w:customStyle="1" w:styleId="WW8Num24z2">
    <w:name w:val="WW8Num24z2"/>
    <w:uiPriority w:val="99"/>
    <w:rsid w:val="00511E90"/>
    <w:rPr>
      <w:rFonts w:ascii="Wingdings" w:hAnsi="Wingdings" w:cs="Wingdings"/>
    </w:rPr>
  </w:style>
  <w:style w:type="character" w:customStyle="1" w:styleId="WW8Num25z0">
    <w:name w:val="WW8Num25z0"/>
    <w:uiPriority w:val="99"/>
    <w:rsid w:val="00511E90"/>
    <w:rPr>
      <w:rFonts w:ascii="Symbol" w:hAnsi="Symbol" w:cs="Symbol"/>
    </w:rPr>
  </w:style>
  <w:style w:type="character" w:customStyle="1" w:styleId="WW8Num25z1">
    <w:name w:val="WW8Num25z1"/>
    <w:uiPriority w:val="99"/>
    <w:rsid w:val="00511E90"/>
  </w:style>
  <w:style w:type="character" w:customStyle="1" w:styleId="WW8Num25z2">
    <w:name w:val="WW8Num25z2"/>
    <w:uiPriority w:val="99"/>
    <w:rsid w:val="00511E90"/>
  </w:style>
  <w:style w:type="character" w:customStyle="1" w:styleId="WW8Num25z3">
    <w:name w:val="WW8Num25z3"/>
    <w:uiPriority w:val="99"/>
    <w:rsid w:val="00511E90"/>
  </w:style>
  <w:style w:type="character" w:customStyle="1" w:styleId="WW8Num25z4">
    <w:name w:val="WW8Num25z4"/>
    <w:uiPriority w:val="99"/>
    <w:rsid w:val="00511E90"/>
  </w:style>
  <w:style w:type="character" w:customStyle="1" w:styleId="WW8Num25z5">
    <w:name w:val="WW8Num25z5"/>
    <w:uiPriority w:val="99"/>
    <w:rsid w:val="00511E90"/>
  </w:style>
  <w:style w:type="character" w:customStyle="1" w:styleId="WW8Num25z6">
    <w:name w:val="WW8Num25z6"/>
    <w:uiPriority w:val="99"/>
    <w:rsid w:val="00511E90"/>
  </w:style>
  <w:style w:type="character" w:customStyle="1" w:styleId="WW8Num25z7">
    <w:name w:val="WW8Num25z7"/>
    <w:uiPriority w:val="99"/>
    <w:rsid w:val="00511E90"/>
  </w:style>
  <w:style w:type="character" w:customStyle="1" w:styleId="WW8Num25z8">
    <w:name w:val="WW8Num25z8"/>
    <w:uiPriority w:val="99"/>
    <w:rsid w:val="00511E90"/>
  </w:style>
  <w:style w:type="character" w:customStyle="1" w:styleId="WW8Num26z0">
    <w:name w:val="WW8Num26z0"/>
    <w:uiPriority w:val="99"/>
    <w:rsid w:val="00511E90"/>
    <w:rPr>
      <w:rFonts w:ascii="Symbol" w:hAnsi="Symbol" w:cs="Symbol"/>
    </w:rPr>
  </w:style>
  <w:style w:type="character" w:customStyle="1" w:styleId="WW8Num26z1">
    <w:name w:val="WW8Num26z1"/>
    <w:uiPriority w:val="99"/>
    <w:rsid w:val="00511E90"/>
    <w:rPr>
      <w:rFonts w:ascii="Courier New" w:hAnsi="Courier New" w:cs="Courier New"/>
    </w:rPr>
  </w:style>
  <w:style w:type="character" w:customStyle="1" w:styleId="WW8Num26z2">
    <w:name w:val="WW8Num26z2"/>
    <w:uiPriority w:val="99"/>
    <w:rsid w:val="00511E90"/>
    <w:rPr>
      <w:rFonts w:ascii="Wingdings" w:hAnsi="Wingdings" w:cs="Wingdings"/>
    </w:rPr>
  </w:style>
  <w:style w:type="character" w:customStyle="1" w:styleId="WW8Num27z0">
    <w:name w:val="WW8Num27z0"/>
    <w:uiPriority w:val="99"/>
    <w:rsid w:val="00511E90"/>
    <w:rPr>
      <w:rFonts w:ascii="Symbol" w:hAnsi="Symbol" w:cs="Symbol"/>
    </w:rPr>
  </w:style>
  <w:style w:type="character" w:customStyle="1" w:styleId="WW8Num27z1">
    <w:name w:val="WW8Num27z1"/>
    <w:uiPriority w:val="99"/>
    <w:rsid w:val="00511E90"/>
  </w:style>
  <w:style w:type="character" w:customStyle="1" w:styleId="WW8Num27z2">
    <w:name w:val="WW8Num27z2"/>
    <w:uiPriority w:val="99"/>
    <w:rsid w:val="00511E90"/>
  </w:style>
  <w:style w:type="character" w:customStyle="1" w:styleId="WW8Num27z3">
    <w:name w:val="WW8Num27z3"/>
    <w:uiPriority w:val="99"/>
    <w:rsid w:val="00511E90"/>
  </w:style>
  <w:style w:type="character" w:customStyle="1" w:styleId="WW8Num27z4">
    <w:name w:val="WW8Num27z4"/>
    <w:uiPriority w:val="99"/>
    <w:rsid w:val="00511E90"/>
  </w:style>
  <w:style w:type="character" w:customStyle="1" w:styleId="WW8Num27z5">
    <w:name w:val="WW8Num27z5"/>
    <w:uiPriority w:val="99"/>
    <w:rsid w:val="00511E90"/>
  </w:style>
  <w:style w:type="character" w:customStyle="1" w:styleId="WW8Num27z6">
    <w:name w:val="WW8Num27z6"/>
    <w:uiPriority w:val="99"/>
    <w:rsid w:val="00511E90"/>
  </w:style>
  <w:style w:type="character" w:customStyle="1" w:styleId="WW8Num27z7">
    <w:name w:val="WW8Num27z7"/>
    <w:uiPriority w:val="99"/>
    <w:rsid w:val="00511E90"/>
  </w:style>
  <w:style w:type="character" w:customStyle="1" w:styleId="WW8Num27z8">
    <w:name w:val="WW8Num27z8"/>
    <w:uiPriority w:val="99"/>
    <w:rsid w:val="00511E90"/>
  </w:style>
  <w:style w:type="character" w:customStyle="1" w:styleId="WW8Num28z0">
    <w:name w:val="WW8Num28z0"/>
    <w:uiPriority w:val="99"/>
    <w:rsid w:val="00511E90"/>
    <w:rPr>
      <w:rFonts w:ascii="Symbol" w:hAnsi="Symbol" w:cs="Symbol"/>
    </w:rPr>
  </w:style>
  <w:style w:type="character" w:customStyle="1" w:styleId="WW8Num28z1">
    <w:name w:val="WW8Num28z1"/>
    <w:uiPriority w:val="99"/>
    <w:rsid w:val="00511E90"/>
    <w:rPr>
      <w:rFonts w:ascii="Courier New" w:hAnsi="Courier New" w:cs="Courier New"/>
    </w:rPr>
  </w:style>
  <w:style w:type="character" w:customStyle="1" w:styleId="WW8Num28z2">
    <w:name w:val="WW8Num28z2"/>
    <w:uiPriority w:val="99"/>
    <w:rsid w:val="00511E90"/>
    <w:rPr>
      <w:rFonts w:ascii="Wingdings" w:hAnsi="Wingdings" w:cs="Wingdings"/>
    </w:rPr>
  </w:style>
  <w:style w:type="character" w:customStyle="1" w:styleId="WW8Num29z0">
    <w:name w:val="WW8Num29z0"/>
    <w:uiPriority w:val="99"/>
    <w:rsid w:val="00511E90"/>
    <w:rPr>
      <w:rFonts w:ascii="Symbol" w:hAnsi="Symbol" w:cs="Symbol"/>
    </w:rPr>
  </w:style>
  <w:style w:type="character" w:customStyle="1" w:styleId="WW8Num29z1">
    <w:name w:val="WW8Num29z1"/>
    <w:uiPriority w:val="99"/>
    <w:rsid w:val="00511E90"/>
    <w:rPr>
      <w:rFonts w:ascii="Courier New" w:hAnsi="Courier New" w:cs="Courier New"/>
    </w:rPr>
  </w:style>
  <w:style w:type="character" w:customStyle="1" w:styleId="WW8Num29z2">
    <w:name w:val="WW8Num29z2"/>
    <w:uiPriority w:val="99"/>
    <w:rsid w:val="00511E90"/>
    <w:rPr>
      <w:rFonts w:ascii="Wingdings" w:hAnsi="Wingdings" w:cs="Wingdings"/>
    </w:rPr>
  </w:style>
  <w:style w:type="character" w:customStyle="1" w:styleId="WW8Num30z0">
    <w:name w:val="WW8Num30z0"/>
    <w:uiPriority w:val="99"/>
    <w:rsid w:val="00511E90"/>
    <w:rPr>
      <w:rFonts w:ascii="Symbol" w:hAnsi="Symbol" w:cs="Symbol"/>
    </w:rPr>
  </w:style>
  <w:style w:type="character" w:customStyle="1" w:styleId="WW8Num30z1">
    <w:name w:val="WW8Num30z1"/>
    <w:uiPriority w:val="99"/>
    <w:rsid w:val="00511E90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511E90"/>
    <w:rPr>
      <w:rFonts w:ascii="Wingdings" w:hAnsi="Wingdings" w:cs="Wingdings"/>
    </w:rPr>
  </w:style>
  <w:style w:type="character" w:customStyle="1" w:styleId="WW8Num31z0">
    <w:name w:val="WW8Num31z0"/>
    <w:uiPriority w:val="99"/>
    <w:rsid w:val="00511E90"/>
    <w:rPr>
      <w:rFonts w:ascii="Symbol" w:hAnsi="Symbol" w:cs="Symbol"/>
    </w:rPr>
  </w:style>
  <w:style w:type="character" w:customStyle="1" w:styleId="WW8Num31z1">
    <w:name w:val="WW8Num31z1"/>
    <w:uiPriority w:val="99"/>
    <w:rsid w:val="00511E90"/>
  </w:style>
  <w:style w:type="character" w:customStyle="1" w:styleId="WW8Num31z2">
    <w:name w:val="WW8Num31z2"/>
    <w:uiPriority w:val="99"/>
    <w:rsid w:val="00511E90"/>
  </w:style>
  <w:style w:type="character" w:customStyle="1" w:styleId="WW8Num31z3">
    <w:name w:val="WW8Num31z3"/>
    <w:uiPriority w:val="99"/>
    <w:rsid w:val="00511E90"/>
  </w:style>
  <w:style w:type="character" w:customStyle="1" w:styleId="WW8Num31z4">
    <w:name w:val="WW8Num31z4"/>
    <w:uiPriority w:val="99"/>
    <w:rsid w:val="00511E90"/>
  </w:style>
  <w:style w:type="character" w:customStyle="1" w:styleId="WW8Num31z5">
    <w:name w:val="WW8Num31z5"/>
    <w:uiPriority w:val="99"/>
    <w:rsid w:val="00511E90"/>
  </w:style>
  <w:style w:type="character" w:customStyle="1" w:styleId="WW8Num31z6">
    <w:name w:val="WW8Num31z6"/>
    <w:uiPriority w:val="99"/>
    <w:rsid w:val="00511E90"/>
  </w:style>
  <w:style w:type="character" w:customStyle="1" w:styleId="WW8Num31z7">
    <w:name w:val="WW8Num31z7"/>
    <w:uiPriority w:val="99"/>
    <w:rsid w:val="00511E90"/>
  </w:style>
  <w:style w:type="character" w:customStyle="1" w:styleId="WW8Num31z8">
    <w:name w:val="WW8Num31z8"/>
    <w:uiPriority w:val="99"/>
    <w:rsid w:val="00511E90"/>
  </w:style>
  <w:style w:type="character" w:customStyle="1" w:styleId="WW8Num32z0">
    <w:name w:val="WW8Num32z0"/>
    <w:uiPriority w:val="99"/>
    <w:rsid w:val="00511E90"/>
    <w:rPr>
      <w:rFonts w:ascii="Symbol" w:hAnsi="Symbol" w:cs="Symbol"/>
    </w:rPr>
  </w:style>
  <w:style w:type="character" w:customStyle="1" w:styleId="WW8Num32z1">
    <w:name w:val="WW8Num32z1"/>
    <w:uiPriority w:val="99"/>
    <w:rsid w:val="00511E90"/>
    <w:rPr>
      <w:rFonts w:ascii="Courier New" w:hAnsi="Courier New" w:cs="Courier New"/>
    </w:rPr>
  </w:style>
  <w:style w:type="character" w:customStyle="1" w:styleId="WW8Num32z2">
    <w:name w:val="WW8Num32z2"/>
    <w:uiPriority w:val="99"/>
    <w:rsid w:val="00511E90"/>
    <w:rPr>
      <w:rFonts w:ascii="Wingdings" w:hAnsi="Wingdings" w:cs="Wingdings"/>
    </w:rPr>
  </w:style>
  <w:style w:type="character" w:customStyle="1" w:styleId="WW8Num33z0">
    <w:name w:val="WW8Num33z0"/>
    <w:uiPriority w:val="99"/>
    <w:rsid w:val="00511E90"/>
    <w:rPr>
      <w:rFonts w:ascii="Symbol" w:hAnsi="Symbol" w:cs="Symbol"/>
    </w:rPr>
  </w:style>
  <w:style w:type="character" w:customStyle="1" w:styleId="WW8Num33z1">
    <w:name w:val="WW8Num33z1"/>
    <w:uiPriority w:val="99"/>
    <w:rsid w:val="00511E90"/>
    <w:rPr>
      <w:rFonts w:ascii="Courier New" w:hAnsi="Courier New" w:cs="Courier New"/>
    </w:rPr>
  </w:style>
  <w:style w:type="character" w:customStyle="1" w:styleId="WW8Num33z2">
    <w:name w:val="WW8Num33z2"/>
    <w:uiPriority w:val="99"/>
    <w:rsid w:val="00511E90"/>
    <w:rPr>
      <w:rFonts w:ascii="Wingdings" w:hAnsi="Wingdings" w:cs="Wingdings"/>
    </w:rPr>
  </w:style>
  <w:style w:type="character" w:customStyle="1" w:styleId="WW8Num34z0">
    <w:name w:val="WW8Num34z0"/>
    <w:uiPriority w:val="99"/>
    <w:rsid w:val="00511E90"/>
  </w:style>
  <w:style w:type="character" w:customStyle="1" w:styleId="WW8Num34z1">
    <w:name w:val="WW8Num34z1"/>
    <w:uiPriority w:val="99"/>
    <w:rsid w:val="00511E90"/>
  </w:style>
  <w:style w:type="character" w:customStyle="1" w:styleId="WW8Num34z2">
    <w:name w:val="WW8Num34z2"/>
    <w:uiPriority w:val="99"/>
    <w:rsid w:val="00511E90"/>
  </w:style>
  <w:style w:type="character" w:customStyle="1" w:styleId="WW8Num34z3">
    <w:name w:val="WW8Num34z3"/>
    <w:uiPriority w:val="99"/>
    <w:rsid w:val="00511E90"/>
  </w:style>
  <w:style w:type="character" w:customStyle="1" w:styleId="WW8Num34z4">
    <w:name w:val="WW8Num34z4"/>
    <w:uiPriority w:val="99"/>
    <w:rsid w:val="00511E90"/>
  </w:style>
  <w:style w:type="character" w:customStyle="1" w:styleId="WW8Num34z5">
    <w:name w:val="WW8Num34z5"/>
    <w:uiPriority w:val="99"/>
    <w:rsid w:val="00511E90"/>
  </w:style>
  <w:style w:type="character" w:customStyle="1" w:styleId="WW8Num34z6">
    <w:name w:val="WW8Num34z6"/>
    <w:uiPriority w:val="99"/>
    <w:rsid w:val="00511E90"/>
  </w:style>
  <w:style w:type="character" w:customStyle="1" w:styleId="WW8Num34z7">
    <w:name w:val="WW8Num34z7"/>
    <w:uiPriority w:val="99"/>
    <w:rsid w:val="00511E90"/>
  </w:style>
  <w:style w:type="character" w:customStyle="1" w:styleId="WW8Num34z8">
    <w:name w:val="WW8Num34z8"/>
    <w:uiPriority w:val="99"/>
    <w:rsid w:val="00511E90"/>
  </w:style>
  <w:style w:type="character" w:customStyle="1" w:styleId="WW8Num35z0">
    <w:name w:val="WW8Num35z0"/>
    <w:uiPriority w:val="99"/>
    <w:rsid w:val="00511E90"/>
    <w:rPr>
      <w:rFonts w:ascii="Symbol" w:hAnsi="Symbol" w:cs="Symbol"/>
    </w:rPr>
  </w:style>
  <w:style w:type="character" w:customStyle="1" w:styleId="WW8Num35z1">
    <w:name w:val="WW8Num35z1"/>
    <w:uiPriority w:val="99"/>
    <w:rsid w:val="00511E90"/>
    <w:rPr>
      <w:rFonts w:ascii="Courier New" w:hAnsi="Courier New" w:cs="Courier New"/>
    </w:rPr>
  </w:style>
  <w:style w:type="character" w:customStyle="1" w:styleId="WW8Num35z2">
    <w:name w:val="WW8Num35z2"/>
    <w:uiPriority w:val="99"/>
    <w:rsid w:val="00511E90"/>
    <w:rPr>
      <w:rFonts w:ascii="Wingdings" w:hAnsi="Wingdings" w:cs="Wingdings"/>
    </w:rPr>
  </w:style>
  <w:style w:type="character" w:customStyle="1" w:styleId="13">
    <w:name w:val="Основной шрифт абзаца1"/>
    <w:rsid w:val="00511E90"/>
  </w:style>
  <w:style w:type="character" w:styleId="ac">
    <w:name w:val="page number"/>
    <w:basedOn w:val="13"/>
    <w:rsid w:val="00511E90"/>
  </w:style>
  <w:style w:type="character" w:customStyle="1" w:styleId="ad">
    <w:name w:val="Символ сноски"/>
    <w:uiPriority w:val="99"/>
    <w:rsid w:val="00511E90"/>
    <w:rPr>
      <w:vertAlign w:val="superscript"/>
    </w:rPr>
  </w:style>
  <w:style w:type="character" w:customStyle="1" w:styleId="ae">
    <w:name w:val="Текст Знак"/>
    <w:link w:val="af"/>
    <w:rsid w:val="00511E90"/>
    <w:rPr>
      <w:rFonts w:ascii="Courier New" w:hAnsi="Courier New" w:cs="Courier New"/>
      <w:kern w:val="1"/>
      <w:sz w:val="20"/>
      <w:szCs w:val="20"/>
    </w:rPr>
  </w:style>
  <w:style w:type="paragraph" w:styleId="af">
    <w:name w:val="Plain Text"/>
    <w:basedOn w:val="a"/>
    <w:link w:val="ae"/>
    <w:rsid w:val="00511E90"/>
    <w:pPr>
      <w:spacing w:after="0" w:line="240" w:lineRule="auto"/>
    </w:pPr>
    <w:rPr>
      <w:rFonts w:ascii="Courier New" w:hAnsi="Courier New" w:cs="Courier New"/>
      <w:kern w:val="1"/>
      <w:sz w:val="20"/>
      <w:szCs w:val="20"/>
    </w:rPr>
  </w:style>
  <w:style w:type="character" w:customStyle="1" w:styleId="14">
    <w:name w:val="Текст Знак1"/>
    <w:basedOn w:val="a0"/>
    <w:link w:val="af"/>
    <w:uiPriority w:val="99"/>
    <w:semiHidden/>
    <w:rsid w:val="00511E90"/>
    <w:rPr>
      <w:rFonts w:ascii="Consolas" w:hAnsi="Consolas"/>
      <w:sz w:val="21"/>
      <w:szCs w:val="21"/>
    </w:rPr>
  </w:style>
  <w:style w:type="character" w:customStyle="1" w:styleId="af0">
    <w:name w:val="Основной текст с отступом Знак"/>
    <w:rsid w:val="00511E90"/>
    <w:rPr>
      <w:kern w:val="1"/>
      <w:sz w:val="20"/>
      <w:szCs w:val="20"/>
    </w:rPr>
  </w:style>
  <w:style w:type="character" w:customStyle="1" w:styleId="af1">
    <w:name w:val="Гипертекстовая ссылка"/>
    <w:rsid w:val="00511E90"/>
    <w:rPr>
      <w:b/>
      <w:bCs/>
      <w:color w:val="008000"/>
      <w:sz w:val="20"/>
      <w:szCs w:val="20"/>
      <w:u w:val="single"/>
    </w:rPr>
  </w:style>
  <w:style w:type="character" w:styleId="af2">
    <w:name w:val="Strong"/>
    <w:basedOn w:val="a0"/>
    <w:qFormat/>
    <w:rsid w:val="00511E90"/>
    <w:rPr>
      <w:b/>
      <w:bCs/>
    </w:rPr>
  </w:style>
  <w:style w:type="character" w:customStyle="1" w:styleId="af3">
    <w:name w:val="Текст примечания Знак"/>
    <w:uiPriority w:val="99"/>
    <w:rsid w:val="00511E90"/>
    <w:rPr>
      <w:kern w:val="1"/>
      <w:sz w:val="20"/>
      <w:szCs w:val="20"/>
    </w:rPr>
  </w:style>
  <w:style w:type="character" w:customStyle="1" w:styleId="21">
    <w:name w:val="Основной текст 2 Знак"/>
    <w:link w:val="22"/>
    <w:rsid w:val="00511E90"/>
    <w:rPr>
      <w:kern w:val="1"/>
      <w:sz w:val="20"/>
      <w:szCs w:val="20"/>
    </w:rPr>
  </w:style>
  <w:style w:type="paragraph" w:styleId="22">
    <w:name w:val="Body Text 2"/>
    <w:basedOn w:val="a"/>
    <w:link w:val="21"/>
    <w:rsid w:val="00511E90"/>
    <w:pPr>
      <w:spacing w:after="120" w:line="480" w:lineRule="auto"/>
    </w:pPr>
    <w:rPr>
      <w:kern w:val="1"/>
      <w:sz w:val="20"/>
      <w:szCs w:val="20"/>
    </w:rPr>
  </w:style>
  <w:style w:type="character" w:customStyle="1" w:styleId="210">
    <w:name w:val="Основной текст 2 Знак1"/>
    <w:basedOn w:val="a0"/>
    <w:link w:val="22"/>
    <w:semiHidden/>
    <w:rsid w:val="00511E90"/>
  </w:style>
  <w:style w:type="character" w:customStyle="1" w:styleId="PlaceholderText1">
    <w:name w:val="Placeholder Text1"/>
    <w:uiPriority w:val="99"/>
    <w:rsid w:val="00511E90"/>
    <w:rPr>
      <w:color w:val="808080"/>
    </w:rPr>
  </w:style>
  <w:style w:type="character" w:customStyle="1" w:styleId="15">
    <w:name w:val="Знак примечания1"/>
    <w:uiPriority w:val="99"/>
    <w:rsid w:val="00511E90"/>
    <w:rPr>
      <w:sz w:val="16"/>
      <w:szCs w:val="16"/>
    </w:rPr>
  </w:style>
  <w:style w:type="character" w:customStyle="1" w:styleId="af4">
    <w:name w:val="Тема примечания Знак"/>
    <w:uiPriority w:val="99"/>
    <w:rsid w:val="00511E90"/>
    <w:rPr>
      <w:b/>
      <w:bCs/>
      <w:kern w:val="1"/>
      <w:sz w:val="20"/>
      <w:szCs w:val="20"/>
    </w:rPr>
  </w:style>
  <w:style w:type="character" w:customStyle="1" w:styleId="PlaceholderText2">
    <w:name w:val="Placeholder Text2"/>
    <w:uiPriority w:val="99"/>
    <w:rsid w:val="00511E90"/>
    <w:rPr>
      <w:color w:val="808080"/>
    </w:rPr>
  </w:style>
  <w:style w:type="character" w:customStyle="1" w:styleId="af5">
    <w:name w:val="Основной текст Знак"/>
    <w:uiPriority w:val="99"/>
    <w:rsid w:val="00511E90"/>
    <w:rPr>
      <w:kern w:val="1"/>
      <w:sz w:val="24"/>
      <w:szCs w:val="24"/>
    </w:rPr>
  </w:style>
  <w:style w:type="character" w:styleId="af6">
    <w:name w:val="Hyperlink"/>
    <w:basedOn w:val="a0"/>
    <w:uiPriority w:val="99"/>
    <w:rsid w:val="00511E90"/>
    <w:rPr>
      <w:color w:val="000080"/>
      <w:u w:val="single"/>
    </w:rPr>
  </w:style>
  <w:style w:type="character" w:customStyle="1" w:styleId="af7">
    <w:name w:val="Символы концевой сноски"/>
    <w:uiPriority w:val="99"/>
    <w:rsid w:val="00511E90"/>
    <w:rPr>
      <w:vertAlign w:val="superscript"/>
    </w:rPr>
  </w:style>
  <w:style w:type="character" w:customStyle="1" w:styleId="WW-">
    <w:name w:val="WW-Символы концевой сноски"/>
    <w:uiPriority w:val="99"/>
    <w:rsid w:val="00511E90"/>
  </w:style>
  <w:style w:type="paragraph" w:customStyle="1" w:styleId="16">
    <w:name w:val="Заголовок1"/>
    <w:basedOn w:val="a"/>
    <w:next w:val="af8"/>
    <w:rsid w:val="00511E90"/>
    <w:pPr>
      <w:keepNext/>
      <w:suppressAutoHyphens/>
      <w:spacing w:before="240" w:after="120" w:line="240" w:lineRule="auto"/>
    </w:pPr>
    <w:rPr>
      <w:rFonts w:ascii="Arial" w:eastAsia="Microsoft YaHei" w:hAnsi="Arial" w:cs="Arial"/>
      <w:sz w:val="28"/>
      <w:szCs w:val="28"/>
      <w:lang w:eastAsia="ar-SA"/>
    </w:rPr>
  </w:style>
  <w:style w:type="paragraph" w:styleId="af8">
    <w:name w:val="Body Text"/>
    <w:basedOn w:val="a"/>
    <w:link w:val="17"/>
    <w:uiPriority w:val="99"/>
    <w:qFormat/>
    <w:rsid w:val="00511E9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7">
    <w:name w:val="Основной текст Знак1"/>
    <w:basedOn w:val="a0"/>
    <w:link w:val="af8"/>
    <w:rsid w:val="00511E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9">
    <w:name w:val="List"/>
    <w:basedOn w:val="af8"/>
    <w:rsid w:val="00511E90"/>
  </w:style>
  <w:style w:type="paragraph" w:customStyle="1" w:styleId="18">
    <w:name w:val="Название1"/>
    <w:basedOn w:val="a"/>
    <w:rsid w:val="00511E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customStyle="1" w:styleId="19">
    <w:name w:val="Указатель1"/>
    <w:basedOn w:val="a"/>
    <w:rsid w:val="00511E9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a">
    <w:name w:val="Текст выноски Знак1"/>
    <w:basedOn w:val="a0"/>
    <w:uiPriority w:val="99"/>
    <w:semiHidden/>
    <w:rsid w:val="00511E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a">
    <w:name w:val="Normal (Web)"/>
    <w:aliases w:val="Обычный (Web)1"/>
    <w:basedOn w:val="a"/>
    <w:link w:val="afb"/>
    <w:uiPriority w:val="99"/>
    <w:qFormat/>
    <w:rsid w:val="00511E90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afc">
    <w:name w:val="Обычный.Название подразделения"/>
    <w:rsid w:val="00511E90"/>
    <w:pPr>
      <w:suppressAutoHyphens/>
      <w:spacing w:after="0" w:line="240" w:lineRule="auto"/>
    </w:pPr>
    <w:rPr>
      <w:rFonts w:ascii="SchoolBook" w:eastAsia="Times New Roman" w:hAnsi="SchoolBook" w:cs="SchoolBook"/>
      <w:sz w:val="28"/>
      <w:szCs w:val="28"/>
      <w:lang w:eastAsia="ar-SA"/>
    </w:rPr>
  </w:style>
  <w:style w:type="character" w:customStyle="1" w:styleId="1b">
    <w:name w:val="Верхний колонтитул Знак1"/>
    <w:basedOn w:val="a0"/>
    <w:uiPriority w:val="99"/>
    <w:rsid w:val="00511E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10">
    <w:name w:val="Знак1 Знак Знак Знак1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ar-SA"/>
    </w:rPr>
  </w:style>
  <w:style w:type="character" w:customStyle="1" w:styleId="1c">
    <w:name w:val="Нижний колонтитул Знак1"/>
    <w:basedOn w:val="a0"/>
    <w:uiPriority w:val="99"/>
    <w:rsid w:val="00511E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Normal">
    <w:name w:val="ConsPlusNormal"/>
    <w:link w:val="ConsPlusNormal0"/>
    <w:rsid w:val="00511E90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Normal">
    <w:name w:val="ConsNormal"/>
    <w:uiPriority w:val="99"/>
    <w:rsid w:val="00511E90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211">
    <w:name w:val="Основной текст с отступом 21"/>
    <w:basedOn w:val="a"/>
    <w:rsid w:val="00511E90"/>
    <w:pPr>
      <w:suppressAutoHyphens/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d">
    <w:name w:val="Текст1"/>
    <w:basedOn w:val="a"/>
    <w:rsid w:val="00511E90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1e">
    <w:name w:val="Текст сноски Знак1"/>
    <w:basedOn w:val="a0"/>
    <w:uiPriority w:val="99"/>
    <w:rsid w:val="00511E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d">
    <w:name w:val="Body Text Indent"/>
    <w:basedOn w:val="a"/>
    <w:link w:val="1f"/>
    <w:rsid w:val="00511E90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1f">
    <w:name w:val="Основной текст с отступом Знак1"/>
    <w:basedOn w:val="a0"/>
    <w:link w:val="afd"/>
    <w:uiPriority w:val="99"/>
    <w:rsid w:val="00511E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Nonformat">
    <w:name w:val="ConsPlusNonformat"/>
    <w:rsid w:val="00511E90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220">
    <w:name w:val="Основной текст с отступом 22"/>
    <w:basedOn w:val="a"/>
    <w:uiPriority w:val="99"/>
    <w:rsid w:val="00511E90"/>
    <w:pPr>
      <w:widowControl w:val="0"/>
      <w:shd w:val="clear" w:color="auto" w:fill="FFFFFF"/>
      <w:tabs>
        <w:tab w:val="left" w:pos="1159"/>
      </w:tabs>
      <w:suppressAutoHyphens/>
      <w:spacing w:after="0" w:line="353" w:lineRule="exact"/>
      <w:ind w:left="727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western">
    <w:name w:val="western"/>
    <w:basedOn w:val="a"/>
    <w:uiPriority w:val="99"/>
    <w:rsid w:val="00511E90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e">
    <w:name w:val="Знак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ar-SA"/>
    </w:rPr>
  </w:style>
  <w:style w:type="paragraph" w:customStyle="1" w:styleId="1f0">
    <w:name w:val="Текст примечания1"/>
    <w:basedOn w:val="a"/>
    <w:uiPriority w:val="99"/>
    <w:rsid w:val="00511E9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212">
    <w:name w:val="Основной текст 21"/>
    <w:basedOn w:val="a"/>
    <w:rsid w:val="00511E90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Nonformat">
    <w:name w:val="ConsNonformat"/>
    <w:rsid w:val="00511E90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Cell">
    <w:name w:val="ConsCell"/>
    <w:rsid w:val="00511E9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112">
    <w:name w:val="Знак1 Знак Знак Знак12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ar-SA"/>
    </w:rPr>
  </w:style>
  <w:style w:type="paragraph" w:customStyle="1" w:styleId="headertexttopleveltextcentertext">
    <w:name w:val="headertext topleveltext centertext"/>
    <w:basedOn w:val="a"/>
    <w:uiPriority w:val="99"/>
    <w:rsid w:val="00511E90"/>
    <w:pPr>
      <w:suppressAutoHyphens/>
      <w:spacing w:before="280" w:after="280" w:line="240" w:lineRule="auto"/>
    </w:pPr>
    <w:rPr>
      <w:rFonts w:ascii="Cambria" w:eastAsia="Times New Roman" w:hAnsi="Cambria" w:cs="Cambria"/>
      <w:sz w:val="24"/>
      <w:szCs w:val="24"/>
      <w:lang w:eastAsia="ar-SA"/>
    </w:rPr>
  </w:style>
  <w:style w:type="paragraph" w:customStyle="1" w:styleId="formattexttopleveltext">
    <w:name w:val="formattext topleveltext"/>
    <w:basedOn w:val="a"/>
    <w:uiPriority w:val="99"/>
    <w:rsid w:val="00511E90"/>
    <w:pPr>
      <w:suppressAutoHyphens/>
      <w:spacing w:before="280" w:after="280" w:line="240" w:lineRule="auto"/>
    </w:pPr>
    <w:rPr>
      <w:rFonts w:ascii="Cambria" w:eastAsia="Times New Roman" w:hAnsi="Cambria" w:cs="Cambria"/>
      <w:sz w:val="24"/>
      <w:szCs w:val="24"/>
      <w:lang w:eastAsia="ar-SA"/>
    </w:rPr>
  </w:style>
  <w:style w:type="character" w:customStyle="1" w:styleId="1f1">
    <w:name w:val="Текст примечания Знак1"/>
    <w:basedOn w:val="a0"/>
    <w:link w:val="aff"/>
    <w:uiPriority w:val="99"/>
    <w:rsid w:val="00511E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f">
    <w:name w:val="annotation text"/>
    <w:basedOn w:val="a"/>
    <w:link w:val="1f1"/>
    <w:uiPriority w:val="99"/>
    <w:rsid w:val="00511E9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3">
    <w:name w:val="Текст примечания Знак2"/>
    <w:basedOn w:val="a0"/>
    <w:link w:val="aff"/>
    <w:uiPriority w:val="99"/>
    <w:semiHidden/>
    <w:rsid w:val="00511E90"/>
    <w:rPr>
      <w:sz w:val="20"/>
      <w:szCs w:val="20"/>
    </w:rPr>
  </w:style>
  <w:style w:type="character" w:customStyle="1" w:styleId="1f2">
    <w:name w:val="Тема примечания Знак1"/>
    <w:basedOn w:val="1f1"/>
    <w:link w:val="aff0"/>
    <w:uiPriority w:val="99"/>
    <w:semiHidden/>
    <w:rsid w:val="00511E90"/>
    <w:rPr>
      <w:b/>
      <w:bCs/>
    </w:rPr>
  </w:style>
  <w:style w:type="paragraph" w:styleId="aff0">
    <w:name w:val="annotation subject"/>
    <w:basedOn w:val="1f0"/>
    <w:next w:val="1f0"/>
    <w:link w:val="1f2"/>
    <w:uiPriority w:val="99"/>
    <w:semiHidden/>
    <w:rsid w:val="00511E90"/>
    <w:rPr>
      <w:b/>
      <w:bCs/>
    </w:rPr>
  </w:style>
  <w:style w:type="character" w:customStyle="1" w:styleId="24">
    <w:name w:val="Тема примечания Знак2"/>
    <w:basedOn w:val="23"/>
    <w:link w:val="aff0"/>
    <w:uiPriority w:val="99"/>
    <w:semiHidden/>
    <w:rsid w:val="00511E90"/>
    <w:rPr>
      <w:b/>
      <w:bCs/>
    </w:rPr>
  </w:style>
  <w:style w:type="paragraph" w:customStyle="1" w:styleId="ConsPlusTitle">
    <w:name w:val="ConsPlusTitle"/>
    <w:rsid w:val="00511E90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bCs/>
      <w:lang w:eastAsia="ar-SA"/>
    </w:rPr>
  </w:style>
  <w:style w:type="paragraph" w:customStyle="1" w:styleId="ListParagraph1">
    <w:name w:val="List Paragraph1"/>
    <w:basedOn w:val="a"/>
    <w:uiPriority w:val="99"/>
    <w:rsid w:val="00511E90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1">
    <w:name w:val="Знак1 Знак Знак Знак11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ar-SA"/>
    </w:rPr>
  </w:style>
  <w:style w:type="paragraph" w:customStyle="1" w:styleId="1f3">
    <w:name w:val="Без интервала1"/>
    <w:rsid w:val="00511E90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113">
    <w:name w:val="Знак1 Знак Знак Знак13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ar-SA"/>
    </w:rPr>
  </w:style>
  <w:style w:type="paragraph" w:customStyle="1" w:styleId="1f4">
    <w:name w:val="Знак1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ar-SA"/>
    </w:rPr>
  </w:style>
  <w:style w:type="paragraph" w:customStyle="1" w:styleId="114">
    <w:name w:val="Знак1 Знак Знак Знак14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ar-SA"/>
    </w:rPr>
  </w:style>
  <w:style w:type="paragraph" w:customStyle="1" w:styleId="115">
    <w:name w:val="Знак1 Знак Знак Знак15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ar-SA"/>
    </w:rPr>
  </w:style>
  <w:style w:type="paragraph" w:customStyle="1" w:styleId="116">
    <w:name w:val="Знак1 Знак Знак Знак16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ar-SA"/>
    </w:rPr>
  </w:style>
  <w:style w:type="paragraph" w:customStyle="1" w:styleId="25">
    <w:name w:val="Маркеры 2 уровень"/>
    <w:uiPriority w:val="99"/>
    <w:rsid w:val="00511E90"/>
    <w:pPr>
      <w:tabs>
        <w:tab w:val="left" w:pos="680"/>
      </w:tabs>
      <w:suppressAutoHyphens/>
      <w:autoSpaceDE w:val="0"/>
      <w:spacing w:after="0" w:line="240" w:lineRule="auto"/>
      <w:ind w:left="680" w:hanging="170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f1">
    <w:name w:val="List Paragraph"/>
    <w:aliases w:val="Заголовок_3,List Paragraph,Заголовок мой1,СписокСТПр,Bullet Points,Имя рисунка,Нумерованый список,Варианты ответов,обычный,Абзац списка основной,Bullet List,FooterText,numbered,Paragraphe de liste1,lp1,Введение,3_Абзац списка,СПИСКИ"/>
    <w:basedOn w:val="a"/>
    <w:link w:val="aff2"/>
    <w:uiPriority w:val="34"/>
    <w:qFormat/>
    <w:rsid w:val="00511E90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Cell">
    <w:name w:val="ConsPlusCell"/>
    <w:rsid w:val="00511E9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f3">
    <w:name w:val="Знак Знак Знак Знак"/>
    <w:basedOn w:val="a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ar-SA"/>
    </w:rPr>
  </w:style>
  <w:style w:type="paragraph" w:customStyle="1" w:styleId="1f5">
    <w:name w:val="Знак Знак Знак Знак1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ar-SA"/>
    </w:rPr>
  </w:style>
  <w:style w:type="paragraph" w:customStyle="1" w:styleId="aff4">
    <w:name w:val="Содержимое таблицы"/>
    <w:basedOn w:val="a"/>
    <w:rsid w:val="00511E9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5">
    <w:name w:val="Заголовок таблицы"/>
    <w:basedOn w:val="aff4"/>
    <w:rsid w:val="00511E90"/>
    <w:pPr>
      <w:jc w:val="center"/>
    </w:pPr>
    <w:rPr>
      <w:b/>
      <w:bCs/>
    </w:rPr>
  </w:style>
  <w:style w:type="paragraph" w:customStyle="1" w:styleId="aff6">
    <w:name w:val="Содержимое врезки"/>
    <w:basedOn w:val="af8"/>
    <w:uiPriority w:val="99"/>
    <w:rsid w:val="00511E90"/>
  </w:style>
  <w:style w:type="character" w:customStyle="1" w:styleId="WW8Num5z1">
    <w:name w:val="WW8Num5z1"/>
    <w:rsid w:val="00511E90"/>
    <w:rPr>
      <w:rFonts w:ascii="Courier New" w:hAnsi="Courier New" w:cs="Courier New"/>
    </w:rPr>
  </w:style>
  <w:style w:type="character" w:customStyle="1" w:styleId="WW8Num5z2">
    <w:name w:val="WW8Num5z2"/>
    <w:rsid w:val="00511E90"/>
    <w:rPr>
      <w:rFonts w:ascii="Wingdings" w:hAnsi="Wingdings" w:cs="Wingdings"/>
    </w:rPr>
  </w:style>
  <w:style w:type="character" w:customStyle="1" w:styleId="WW8Num8z1">
    <w:name w:val="WW8Num8z1"/>
    <w:rsid w:val="00511E90"/>
  </w:style>
  <w:style w:type="character" w:customStyle="1" w:styleId="WW8Num8z2">
    <w:name w:val="WW8Num8z2"/>
    <w:rsid w:val="00511E90"/>
  </w:style>
  <w:style w:type="character" w:customStyle="1" w:styleId="WW8Num8z3">
    <w:name w:val="WW8Num8z3"/>
    <w:uiPriority w:val="99"/>
    <w:rsid w:val="00511E90"/>
  </w:style>
  <w:style w:type="character" w:customStyle="1" w:styleId="WW8Num8z4">
    <w:name w:val="WW8Num8z4"/>
    <w:uiPriority w:val="99"/>
    <w:rsid w:val="00511E90"/>
  </w:style>
  <w:style w:type="character" w:customStyle="1" w:styleId="WW8Num8z5">
    <w:name w:val="WW8Num8z5"/>
    <w:uiPriority w:val="99"/>
    <w:rsid w:val="00511E90"/>
  </w:style>
  <w:style w:type="character" w:customStyle="1" w:styleId="WW8Num8z6">
    <w:name w:val="WW8Num8z6"/>
    <w:uiPriority w:val="99"/>
    <w:rsid w:val="00511E90"/>
  </w:style>
  <w:style w:type="character" w:customStyle="1" w:styleId="WW8Num8z7">
    <w:name w:val="WW8Num8z7"/>
    <w:uiPriority w:val="99"/>
    <w:rsid w:val="00511E90"/>
  </w:style>
  <w:style w:type="character" w:customStyle="1" w:styleId="WW8Num8z8">
    <w:name w:val="WW8Num8z8"/>
    <w:uiPriority w:val="99"/>
    <w:rsid w:val="00511E90"/>
  </w:style>
  <w:style w:type="character" w:customStyle="1" w:styleId="WW8Num14z3">
    <w:name w:val="WW8Num14z3"/>
    <w:uiPriority w:val="99"/>
    <w:rsid w:val="00511E90"/>
  </w:style>
  <w:style w:type="character" w:customStyle="1" w:styleId="WW8Num14z4">
    <w:name w:val="WW8Num14z4"/>
    <w:uiPriority w:val="99"/>
    <w:rsid w:val="00511E90"/>
  </w:style>
  <w:style w:type="character" w:customStyle="1" w:styleId="WW8Num14z5">
    <w:name w:val="WW8Num14z5"/>
    <w:uiPriority w:val="99"/>
    <w:rsid w:val="00511E90"/>
  </w:style>
  <w:style w:type="character" w:customStyle="1" w:styleId="WW8Num14z6">
    <w:name w:val="WW8Num14z6"/>
    <w:uiPriority w:val="99"/>
    <w:rsid w:val="00511E90"/>
  </w:style>
  <w:style w:type="character" w:customStyle="1" w:styleId="WW8Num14z7">
    <w:name w:val="WW8Num14z7"/>
    <w:uiPriority w:val="99"/>
    <w:rsid w:val="00511E90"/>
  </w:style>
  <w:style w:type="character" w:customStyle="1" w:styleId="WW8Num14z8">
    <w:name w:val="WW8Num14z8"/>
    <w:uiPriority w:val="99"/>
    <w:rsid w:val="00511E90"/>
  </w:style>
  <w:style w:type="character" w:customStyle="1" w:styleId="WW8Num18z1">
    <w:name w:val="WW8Num18z1"/>
    <w:uiPriority w:val="99"/>
    <w:rsid w:val="00511E90"/>
  </w:style>
  <w:style w:type="character" w:customStyle="1" w:styleId="WW8Num18z3">
    <w:name w:val="WW8Num18z3"/>
    <w:uiPriority w:val="99"/>
    <w:rsid w:val="00511E90"/>
  </w:style>
  <w:style w:type="character" w:customStyle="1" w:styleId="WW8Num18z5">
    <w:name w:val="WW8Num18z5"/>
    <w:uiPriority w:val="99"/>
    <w:rsid w:val="00511E90"/>
  </w:style>
  <w:style w:type="character" w:customStyle="1" w:styleId="WW8Num18z6">
    <w:name w:val="WW8Num18z6"/>
    <w:uiPriority w:val="99"/>
    <w:rsid w:val="00511E90"/>
  </w:style>
  <w:style w:type="character" w:customStyle="1" w:styleId="WW8Num18z7">
    <w:name w:val="WW8Num18z7"/>
    <w:uiPriority w:val="99"/>
    <w:rsid w:val="00511E90"/>
  </w:style>
  <w:style w:type="character" w:customStyle="1" w:styleId="WW8Num18z8">
    <w:name w:val="WW8Num18z8"/>
    <w:uiPriority w:val="99"/>
    <w:rsid w:val="00511E90"/>
  </w:style>
  <w:style w:type="character" w:customStyle="1" w:styleId="f">
    <w:name w:val="f"/>
    <w:rsid w:val="00511E90"/>
  </w:style>
  <w:style w:type="character" w:customStyle="1" w:styleId="r">
    <w:name w:val="r"/>
    <w:uiPriority w:val="99"/>
    <w:rsid w:val="00511E90"/>
  </w:style>
  <w:style w:type="character" w:styleId="aff7">
    <w:name w:val="Placeholder Text"/>
    <w:basedOn w:val="a0"/>
    <w:uiPriority w:val="99"/>
    <w:rsid w:val="00511E90"/>
    <w:rPr>
      <w:color w:val="808080"/>
    </w:rPr>
  </w:style>
  <w:style w:type="paragraph" w:customStyle="1" w:styleId="WW-11">
    <w:name w:val="WW-Знак1 Знак Знак Знак1"/>
    <w:basedOn w:val="a"/>
    <w:uiPriority w:val="99"/>
    <w:rsid w:val="00511E90"/>
    <w:pPr>
      <w:suppressAutoHyphens/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ar-SA"/>
    </w:rPr>
  </w:style>
  <w:style w:type="paragraph" w:customStyle="1" w:styleId="Default">
    <w:name w:val="Default"/>
    <w:rsid w:val="00511E9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character" w:customStyle="1" w:styleId="apple-converted-space">
    <w:name w:val="apple-converted-space"/>
    <w:rsid w:val="00511E90"/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uiPriority w:val="99"/>
    <w:rsid w:val="00511E90"/>
    <w:rPr>
      <w:rFonts w:ascii="Times New Roman" w:hAnsi="Times New Roman" w:cs="Times New Roman"/>
      <w:sz w:val="24"/>
      <w:szCs w:val="24"/>
      <w:u w:val="none"/>
      <w:effect w:val="none"/>
    </w:rPr>
  </w:style>
  <w:style w:type="character" w:customStyle="1" w:styleId="aff8">
    <w:name w:val="Текст концевой сноски Знак"/>
    <w:link w:val="aff9"/>
    <w:uiPriority w:val="99"/>
    <w:semiHidden/>
    <w:locked/>
    <w:rsid w:val="00511E90"/>
    <w:rPr>
      <w:rFonts w:ascii="Calibri" w:eastAsia="Times New Roman" w:hAnsi="Calibri" w:cs="Calibri"/>
    </w:rPr>
  </w:style>
  <w:style w:type="paragraph" w:styleId="aff9">
    <w:name w:val="endnote text"/>
    <w:basedOn w:val="a"/>
    <w:link w:val="aff8"/>
    <w:uiPriority w:val="99"/>
    <w:semiHidden/>
    <w:rsid w:val="00511E90"/>
    <w:rPr>
      <w:rFonts w:ascii="Calibri" w:eastAsia="Times New Roman" w:hAnsi="Calibri" w:cs="Calibri"/>
    </w:rPr>
  </w:style>
  <w:style w:type="character" w:customStyle="1" w:styleId="1f6">
    <w:name w:val="Текст концевой сноски Знак1"/>
    <w:basedOn w:val="a0"/>
    <w:link w:val="aff9"/>
    <w:uiPriority w:val="99"/>
    <w:semiHidden/>
    <w:rsid w:val="00511E90"/>
    <w:rPr>
      <w:sz w:val="20"/>
      <w:szCs w:val="20"/>
    </w:rPr>
  </w:style>
  <w:style w:type="paragraph" w:customStyle="1" w:styleId="p50">
    <w:name w:val="p50"/>
    <w:basedOn w:val="a"/>
    <w:uiPriority w:val="99"/>
    <w:rsid w:val="00511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3">
    <w:name w:val="s13"/>
    <w:uiPriority w:val="99"/>
    <w:rsid w:val="00511E90"/>
  </w:style>
  <w:style w:type="paragraph" w:customStyle="1" w:styleId="p16">
    <w:name w:val="p16"/>
    <w:basedOn w:val="a"/>
    <w:uiPriority w:val="99"/>
    <w:rsid w:val="00511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a">
    <w:name w:val="Подзаголовок Знак"/>
    <w:basedOn w:val="a0"/>
    <w:link w:val="affb"/>
    <w:rsid w:val="00511E90"/>
    <w:rPr>
      <w:rFonts w:asciiTheme="majorHAnsi" w:eastAsiaTheme="majorEastAsia" w:hAnsiTheme="majorHAnsi" w:cstheme="majorBidi"/>
      <w:sz w:val="24"/>
      <w:szCs w:val="24"/>
      <w:lang w:val="en-US" w:bidi="en-US"/>
    </w:rPr>
  </w:style>
  <w:style w:type="paragraph" w:styleId="affb">
    <w:name w:val="Subtitle"/>
    <w:basedOn w:val="a"/>
    <w:next w:val="a"/>
    <w:link w:val="affa"/>
    <w:qFormat/>
    <w:rsid w:val="00511E90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val="en-US" w:bidi="en-US"/>
    </w:rPr>
  </w:style>
  <w:style w:type="character" w:customStyle="1" w:styleId="1f7">
    <w:name w:val="Подзаголовок Знак1"/>
    <w:basedOn w:val="a0"/>
    <w:link w:val="affb"/>
    <w:rsid w:val="00511E9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affc">
    <w:name w:val="Table Grid"/>
    <w:basedOn w:val="a1"/>
    <w:rsid w:val="00511E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annotation reference"/>
    <w:uiPriority w:val="99"/>
    <w:rsid w:val="00511E90"/>
    <w:rPr>
      <w:rFonts w:cs="Times New Roman"/>
      <w:sz w:val="16"/>
      <w:szCs w:val="16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uiPriority w:val="99"/>
    <w:rsid w:val="00511E90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05f0431005f044b005f0447005f043d005f044b005f0439">
    <w:name w:val="dash041e_005f0431_005f044b_005f0447_005f043d_005f044b_005f0439"/>
    <w:basedOn w:val="a"/>
    <w:uiPriority w:val="99"/>
    <w:rsid w:val="00511E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fault005f005fchar1char1">
    <w:name w:val="default_005f_005fchar1__char1"/>
    <w:uiPriority w:val="99"/>
    <w:rsid w:val="00511E90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efault0">
    <w:name w:val="default"/>
    <w:basedOn w:val="a"/>
    <w:uiPriority w:val="99"/>
    <w:rsid w:val="00511E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e">
    <w:name w:val="Основной текст_"/>
    <w:link w:val="31"/>
    <w:rsid w:val="00511E90"/>
    <w:rPr>
      <w:shd w:val="clear" w:color="auto" w:fill="FFFFFF"/>
    </w:rPr>
  </w:style>
  <w:style w:type="paragraph" w:customStyle="1" w:styleId="31">
    <w:name w:val="Основной текст3"/>
    <w:basedOn w:val="a"/>
    <w:link w:val="affe"/>
    <w:rsid w:val="00511E90"/>
    <w:pPr>
      <w:widowControl w:val="0"/>
      <w:shd w:val="clear" w:color="auto" w:fill="FFFFFF"/>
      <w:spacing w:after="300" w:line="0" w:lineRule="atLeast"/>
      <w:jc w:val="right"/>
    </w:pPr>
  </w:style>
  <w:style w:type="character" w:customStyle="1" w:styleId="14pt">
    <w:name w:val="Основной текст + 14 pt"/>
    <w:rsid w:val="00511E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HTML">
    <w:name w:val="Стандартный HTML Знак"/>
    <w:link w:val="HTML0"/>
    <w:semiHidden/>
    <w:rsid w:val="00511E90"/>
    <w:rPr>
      <w:rFonts w:ascii="Courier New" w:hAnsi="Courier New" w:cs="Courier New"/>
      <w:color w:val="000000"/>
    </w:rPr>
  </w:style>
  <w:style w:type="paragraph" w:styleId="HTML0">
    <w:name w:val="HTML Preformatted"/>
    <w:basedOn w:val="a"/>
    <w:link w:val="HTML"/>
    <w:semiHidden/>
    <w:unhideWhenUsed/>
    <w:rsid w:val="00511E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</w:rPr>
  </w:style>
  <w:style w:type="character" w:customStyle="1" w:styleId="HTML1">
    <w:name w:val="Стандартный HTML Знак1"/>
    <w:basedOn w:val="a0"/>
    <w:link w:val="HTML0"/>
    <w:uiPriority w:val="99"/>
    <w:semiHidden/>
    <w:rsid w:val="00511E90"/>
    <w:rPr>
      <w:rFonts w:ascii="Consolas" w:hAnsi="Consolas"/>
      <w:sz w:val="20"/>
      <w:szCs w:val="20"/>
    </w:rPr>
  </w:style>
  <w:style w:type="paragraph" w:styleId="afff">
    <w:name w:val="Title"/>
    <w:basedOn w:val="a"/>
    <w:link w:val="afff0"/>
    <w:qFormat/>
    <w:rsid w:val="00511E9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азвание Знак"/>
    <w:basedOn w:val="a0"/>
    <w:link w:val="afff"/>
    <w:rsid w:val="00511E9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">
    <w:name w:val="Основной текст 3 Знак"/>
    <w:link w:val="33"/>
    <w:uiPriority w:val="99"/>
    <w:rsid w:val="00511E90"/>
    <w:rPr>
      <w:sz w:val="16"/>
      <w:szCs w:val="16"/>
    </w:rPr>
  </w:style>
  <w:style w:type="paragraph" w:styleId="33">
    <w:name w:val="Body Text 3"/>
    <w:basedOn w:val="a"/>
    <w:link w:val="32"/>
    <w:uiPriority w:val="99"/>
    <w:unhideWhenUsed/>
    <w:rsid w:val="00511E90"/>
    <w:pPr>
      <w:spacing w:after="120" w:line="240" w:lineRule="auto"/>
    </w:pPr>
    <w:rPr>
      <w:sz w:val="16"/>
      <w:szCs w:val="16"/>
    </w:rPr>
  </w:style>
  <w:style w:type="character" w:customStyle="1" w:styleId="310">
    <w:name w:val="Основной текст 3 Знак1"/>
    <w:basedOn w:val="a0"/>
    <w:link w:val="33"/>
    <w:uiPriority w:val="99"/>
    <w:semiHidden/>
    <w:rsid w:val="00511E90"/>
    <w:rPr>
      <w:sz w:val="16"/>
      <w:szCs w:val="16"/>
    </w:rPr>
  </w:style>
  <w:style w:type="character" w:customStyle="1" w:styleId="26">
    <w:name w:val="Основной текст с отступом 2 Знак"/>
    <w:basedOn w:val="a0"/>
    <w:link w:val="27"/>
    <w:semiHidden/>
    <w:rsid w:val="00511E90"/>
    <w:rPr>
      <w:rFonts w:ascii="Times New Roman" w:eastAsia="Times New Roman" w:hAnsi="Times New Roman" w:cs="Times New Roman"/>
      <w:sz w:val="20"/>
      <w:szCs w:val="20"/>
    </w:rPr>
  </w:style>
  <w:style w:type="paragraph" w:styleId="27">
    <w:name w:val="Body Text Indent 2"/>
    <w:basedOn w:val="a"/>
    <w:link w:val="26"/>
    <w:semiHidden/>
    <w:unhideWhenUsed/>
    <w:rsid w:val="00511E90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3">
    <w:name w:val="Основной текст с отступом 2 Знак1"/>
    <w:basedOn w:val="a0"/>
    <w:link w:val="27"/>
    <w:uiPriority w:val="99"/>
    <w:semiHidden/>
    <w:rsid w:val="00511E90"/>
  </w:style>
  <w:style w:type="paragraph" w:styleId="34">
    <w:name w:val="Body Text Indent 3"/>
    <w:basedOn w:val="a"/>
    <w:link w:val="35"/>
    <w:semiHidden/>
    <w:unhideWhenUsed/>
    <w:rsid w:val="00511E90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0"/>
    <w:link w:val="34"/>
    <w:semiHidden/>
    <w:rsid w:val="00511E9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1">
    <w:name w:val="МОН основной Знак Знак"/>
    <w:link w:val="afff2"/>
    <w:locked/>
    <w:rsid w:val="00511E90"/>
    <w:rPr>
      <w:sz w:val="28"/>
      <w:szCs w:val="24"/>
    </w:rPr>
  </w:style>
  <w:style w:type="paragraph" w:customStyle="1" w:styleId="afff2">
    <w:name w:val="МОН основной Знак"/>
    <w:basedOn w:val="a"/>
    <w:link w:val="afff1"/>
    <w:rsid w:val="00511E90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sz w:val="28"/>
      <w:szCs w:val="24"/>
    </w:rPr>
  </w:style>
  <w:style w:type="paragraph" w:customStyle="1" w:styleId="Iauiue1">
    <w:name w:val="Iau?iue1"/>
    <w:rsid w:val="00511E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Web">
    <w:name w:val="Обычный (Web)"/>
    <w:basedOn w:val="a"/>
    <w:rsid w:val="00511E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Contents">
    <w:name w:val="Table Contents"/>
    <w:basedOn w:val="af8"/>
    <w:rsid w:val="00511E90"/>
    <w:pPr>
      <w:widowControl w:val="0"/>
      <w:spacing w:after="283"/>
    </w:pPr>
    <w:rPr>
      <w:rFonts w:ascii="Thorndale" w:hAnsi="Thorndale"/>
      <w:color w:val="000000"/>
      <w:szCs w:val="20"/>
      <w:lang w:eastAsia="ru-RU"/>
    </w:rPr>
  </w:style>
  <w:style w:type="paragraph" w:customStyle="1" w:styleId="afff3">
    <w:name w:val="МОН основной"/>
    <w:basedOn w:val="a"/>
    <w:rsid w:val="00511E90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4">
    <w:name w:val="МОН Знак"/>
    <w:link w:val="afff5"/>
    <w:locked/>
    <w:rsid w:val="00511E90"/>
    <w:rPr>
      <w:sz w:val="28"/>
    </w:rPr>
  </w:style>
  <w:style w:type="paragraph" w:customStyle="1" w:styleId="afff5">
    <w:name w:val="МОН"/>
    <w:basedOn w:val="a"/>
    <w:link w:val="afff4"/>
    <w:rsid w:val="00511E90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sz w:val="28"/>
    </w:rPr>
  </w:style>
  <w:style w:type="paragraph" w:customStyle="1" w:styleId="311">
    <w:name w:val="Основной текст 31"/>
    <w:basedOn w:val="a"/>
    <w:rsid w:val="00511E90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Iniiaiieoaenonionooii">
    <w:name w:val="Iniiaiie oaeno n ionooii"/>
    <w:basedOn w:val="Iauiue1"/>
    <w:rsid w:val="00511E90"/>
    <w:pPr>
      <w:spacing w:line="360" w:lineRule="atLeast"/>
      <w:ind w:left="993"/>
      <w:jc w:val="both"/>
    </w:pPr>
    <w:rPr>
      <w:sz w:val="24"/>
    </w:rPr>
  </w:style>
  <w:style w:type="paragraph" w:customStyle="1" w:styleId="Main">
    <w:name w:val="Main"/>
    <w:basedOn w:val="a"/>
    <w:rsid w:val="00511E90"/>
    <w:pPr>
      <w:autoSpaceDE w:val="0"/>
      <w:autoSpaceDN w:val="0"/>
      <w:spacing w:after="0" w:line="240" w:lineRule="auto"/>
      <w:ind w:firstLine="720"/>
      <w:jc w:val="both"/>
    </w:pPr>
    <w:rPr>
      <w:rFonts w:ascii="TextBook" w:eastAsia="Times New Roman" w:hAnsi="TextBook" w:cs="TextBook"/>
      <w:sz w:val="20"/>
      <w:szCs w:val="20"/>
      <w:lang w:eastAsia="ru-RU"/>
    </w:rPr>
  </w:style>
  <w:style w:type="paragraph" w:customStyle="1" w:styleId="ConsTitle">
    <w:name w:val="ConsTitle"/>
    <w:rsid w:val="00511E9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f8">
    <w:name w:val="Обычный1"/>
    <w:rsid w:val="00511E90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6">
    <w:name w:val="Движение"/>
    <w:rsid w:val="00511E9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7">
    <w:name w:val="_основной текст Знак Знак"/>
    <w:link w:val="afff8"/>
    <w:locked/>
    <w:rsid w:val="00511E90"/>
    <w:rPr>
      <w:sz w:val="28"/>
      <w:szCs w:val="28"/>
    </w:rPr>
  </w:style>
  <w:style w:type="paragraph" w:customStyle="1" w:styleId="afff8">
    <w:name w:val="_основной текст Знак"/>
    <w:basedOn w:val="a"/>
    <w:link w:val="afff7"/>
    <w:rsid w:val="00511E90"/>
    <w:pPr>
      <w:spacing w:after="0" w:line="240" w:lineRule="auto"/>
      <w:ind w:firstLine="540"/>
      <w:jc w:val="both"/>
    </w:pPr>
    <w:rPr>
      <w:sz w:val="28"/>
      <w:szCs w:val="28"/>
    </w:rPr>
  </w:style>
  <w:style w:type="paragraph" w:customStyle="1" w:styleId="afff9">
    <w:name w:val="Абзац"/>
    <w:basedOn w:val="34"/>
    <w:link w:val="afffa"/>
    <w:qFormat/>
    <w:rsid w:val="00511E90"/>
    <w:pPr>
      <w:widowControl/>
      <w:autoSpaceDE/>
      <w:autoSpaceDN/>
      <w:adjustRightInd/>
      <w:spacing w:after="0"/>
      <w:ind w:left="0" w:firstLine="720"/>
      <w:jc w:val="both"/>
    </w:pPr>
    <w:rPr>
      <w:sz w:val="28"/>
      <w:szCs w:val="24"/>
    </w:rPr>
  </w:style>
  <w:style w:type="paragraph" w:customStyle="1" w:styleId="1f9">
    <w:name w:val="Основной текст1"/>
    <w:basedOn w:val="1f8"/>
    <w:rsid w:val="00511E90"/>
    <w:pPr>
      <w:spacing w:before="0" w:after="0"/>
      <w:jc w:val="both"/>
    </w:pPr>
    <w:rPr>
      <w:sz w:val="28"/>
    </w:rPr>
  </w:style>
  <w:style w:type="paragraph" w:customStyle="1" w:styleId="afffb">
    <w:name w:val="Знак Знак Знак Знак Знак Знак Знак Знак Знак Знак Знак Знак Знак"/>
    <w:basedOn w:val="a"/>
    <w:rsid w:val="00511E9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c">
    <w:name w:val="Знак Знак Знак"/>
    <w:basedOn w:val="a"/>
    <w:rsid w:val="00511E9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d">
    <w:name w:val="Знак Знак Знак Знак Знак Знак Знак Знак Знак Знак"/>
    <w:basedOn w:val="a"/>
    <w:rsid w:val="00511E9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e">
    <w:name w:val="Знак Знак Знак Знак Знак Знак Знак"/>
    <w:basedOn w:val="a"/>
    <w:rsid w:val="00511E9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f">
    <w:name w:val="Заголовок статьи"/>
    <w:basedOn w:val="a"/>
    <w:next w:val="a"/>
    <w:rsid w:val="00511E90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28">
    <w:name w:val="Обычный2"/>
    <w:rsid w:val="00511E90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0">
    <w:name w:val="МОН Знак Знак"/>
    <w:rsid w:val="00511E90"/>
    <w:rPr>
      <w:sz w:val="28"/>
      <w:lang w:val="ru-RU" w:eastAsia="ru-RU" w:bidi="ar-SA"/>
    </w:rPr>
  </w:style>
  <w:style w:type="character" w:customStyle="1" w:styleId="41">
    <w:name w:val="Знак Знак4"/>
    <w:rsid w:val="00511E90"/>
    <w:rPr>
      <w:lang w:val="ru-RU" w:eastAsia="ru-RU" w:bidi="ar-SA"/>
    </w:rPr>
  </w:style>
  <w:style w:type="character" w:customStyle="1" w:styleId="51">
    <w:name w:val="Знак Знак5"/>
    <w:rsid w:val="00511E90"/>
    <w:rPr>
      <w:lang w:val="ru-RU" w:eastAsia="ru-RU" w:bidi="ar-SA"/>
    </w:rPr>
  </w:style>
  <w:style w:type="character" w:customStyle="1" w:styleId="36">
    <w:name w:val="Знак Знак3"/>
    <w:rsid w:val="00511E90"/>
    <w:rPr>
      <w:lang w:val="ru-RU" w:eastAsia="ru-RU" w:bidi="ar-SA"/>
    </w:rPr>
  </w:style>
  <w:style w:type="paragraph" w:styleId="affff1">
    <w:name w:val="Document Map"/>
    <w:basedOn w:val="a"/>
    <w:link w:val="affff2"/>
    <w:uiPriority w:val="99"/>
    <w:semiHidden/>
    <w:unhideWhenUsed/>
    <w:rsid w:val="00511E90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ffff2">
    <w:name w:val="Схема документа Знак"/>
    <w:basedOn w:val="a0"/>
    <w:link w:val="affff1"/>
    <w:uiPriority w:val="99"/>
    <w:semiHidden/>
    <w:rsid w:val="00511E90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29">
    <w:name w:val="Цитата 2 Знак"/>
    <w:basedOn w:val="a0"/>
    <w:link w:val="2a"/>
    <w:uiPriority w:val="99"/>
    <w:locked/>
    <w:rsid w:val="00511E90"/>
    <w:rPr>
      <w:rFonts w:ascii="Calibri" w:eastAsia="Times New Roman" w:hAnsi="Calibri" w:cs="Calibri"/>
      <w:i/>
      <w:iCs/>
      <w:sz w:val="24"/>
      <w:szCs w:val="24"/>
      <w:lang w:val="en-US"/>
    </w:rPr>
  </w:style>
  <w:style w:type="paragraph" w:styleId="2a">
    <w:name w:val="Quote"/>
    <w:basedOn w:val="a"/>
    <w:next w:val="a"/>
    <w:link w:val="29"/>
    <w:uiPriority w:val="99"/>
    <w:qFormat/>
    <w:rsid w:val="00511E90"/>
    <w:pPr>
      <w:spacing w:after="0" w:line="240" w:lineRule="auto"/>
    </w:pPr>
    <w:rPr>
      <w:rFonts w:ascii="Calibri" w:eastAsia="Times New Roman" w:hAnsi="Calibri" w:cs="Calibri"/>
      <w:i/>
      <w:iCs/>
      <w:sz w:val="24"/>
      <w:szCs w:val="24"/>
      <w:lang w:val="en-US"/>
    </w:rPr>
  </w:style>
  <w:style w:type="character" w:customStyle="1" w:styleId="214">
    <w:name w:val="Цитата 2 Знак1"/>
    <w:basedOn w:val="a0"/>
    <w:link w:val="2a"/>
    <w:uiPriority w:val="29"/>
    <w:rsid w:val="00511E90"/>
    <w:rPr>
      <w:i/>
      <w:iCs/>
      <w:color w:val="000000" w:themeColor="text1"/>
    </w:rPr>
  </w:style>
  <w:style w:type="character" w:customStyle="1" w:styleId="affff3">
    <w:name w:val="Выделенная цитата Знак"/>
    <w:basedOn w:val="a0"/>
    <w:link w:val="affff4"/>
    <w:uiPriority w:val="99"/>
    <w:locked/>
    <w:rsid w:val="00511E90"/>
    <w:rPr>
      <w:rFonts w:ascii="Calibri" w:eastAsia="Times New Roman" w:hAnsi="Calibri" w:cs="Calibri"/>
      <w:b/>
      <w:bCs/>
      <w:i/>
      <w:iCs/>
      <w:sz w:val="24"/>
      <w:szCs w:val="24"/>
      <w:lang w:val="en-US"/>
    </w:rPr>
  </w:style>
  <w:style w:type="paragraph" w:styleId="affff4">
    <w:name w:val="Intense Quote"/>
    <w:basedOn w:val="a"/>
    <w:next w:val="a"/>
    <w:link w:val="affff3"/>
    <w:uiPriority w:val="99"/>
    <w:qFormat/>
    <w:rsid w:val="00511E90"/>
    <w:pPr>
      <w:spacing w:after="0" w:line="240" w:lineRule="auto"/>
      <w:ind w:left="720" w:right="720"/>
    </w:pPr>
    <w:rPr>
      <w:rFonts w:ascii="Calibri" w:eastAsia="Times New Roman" w:hAnsi="Calibri" w:cs="Calibri"/>
      <w:b/>
      <w:bCs/>
      <w:i/>
      <w:iCs/>
      <w:sz w:val="24"/>
      <w:szCs w:val="24"/>
      <w:lang w:val="en-US"/>
    </w:rPr>
  </w:style>
  <w:style w:type="character" w:customStyle="1" w:styleId="1fa">
    <w:name w:val="Выделенная цитата Знак1"/>
    <w:basedOn w:val="a0"/>
    <w:link w:val="affff4"/>
    <w:uiPriority w:val="30"/>
    <w:rsid w:val="00511E90"/>
    <w:rPr>
      <w:b/>
      <w:bCs/>
      <w:i/>
      <w:iCs/>
      <w:color w:val="4F81BD" w:themeColor="accent1"/>
    </w:rPr>
  </w:style>
  <w:style w:type="paragraph" w:styleId="affff5">
    <w:name w:val="No Spacing"/>
    <w:uiPriority w:val="1"/>
    <w:qFormat/>
    <w:rsid w:val="00511E90"/>
    <w:pPr>
      <w:spacing w:after="0" w:line="240" w:lineRule="auto"/>
    </w:pPr>
    <w:rPr>
      <w:rFonts w:eastAsiaTheme="minorEastAsia"/>
      <w:lang w:eastAsia="ru-RU"/>
    </w:rPr>
  </w:style>
  <w:style w:type="paragraph" w:customStyle="1" w:styleId="formattext">
    <w:name w:val="formattext"/>
    <w:basedOn w:val="a"/>
    <w:rsid w:val="00511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511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6">
    <w:name w:val="Знак Знак"/>
    <w:basedOn w:val="a"/>
    <w:rsid w:val="00511E9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2b">
    <w:name w:val="Текст сноски Знак2"/>
    <w:basedOn w:val="a0"/>
    <w:uiPriority w:val="99"/>
    <w:locked/>
    <w:rsid w:val="00511E90"/>
    <w:rPr>
      <w:lang w:eastAsia="ar-SA" w:bidi="ar-SA"/>
    </w:rPr>
  </w:style>
  <w:style w:type="numbering" w:customStyle="1" w:styleId="2c">
    <w:name w:val="Нет списка2"/>
    <w:next w:val="a2"/>
    <w:uiPriority w:val="99"/>
    <w:semiHidden/>
    <w:unhideWhenUsed/>
    <w:rsid w:val="00A05FC0"/>
  </w:style>
  <w:style w:type="paragraph" w:customStyle="1" w:styleId="42">
    <w:name w:val="Основной текст4"/>
    <w:basedOn w:val="a"/>
    <w:rsid w:val="00A05FC0"/>
    <w:pPr>
      <w:widowControl w:val="0"/>
      <w:shd w:val="clear" w:color="auto" w:fill="FFFFFF"/>
      <w:spacing w:after="60" w:line="0" w:lineRule="atLeast"/>
      <w:ind w:hanging="1140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Style4">
    <w:name w:val="Style4"/>
    <w:basedOn w:val="a"/>
    <w:rsid w:val="00A05FC0"/>
    <w:pPr>
      <w:widowControl w:val="0"/>
      <w:autoSpaceDE w:val="0"/>
      <w:autoSpaceDN w:val="0"/>
      <w:adjustRightInd w:val="0"/>
      <w:spacing w:after="0" w:line="319" w:lineRule="exact"/>
      <w:ind w:firstLine="56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A05FC0"/>
    <w:pPr>
      <w:widowControl w:val="0"/>
      <w:autoSpaceDE w:val="0"/>
      <w:autoSpaceDN w:val="0"/>
      <w:adjustRightInd w:val="0"/>
      <w:spacing w:after="0" w:line="326" w:lineRule="exact"/>
      <w:ind w:firstLine="58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rsid w:val="00A05FC0"/>
    <w:rPr>
      <w:rFonts w:ascii="Times New Roman" w:hAnsi="Times New Roman" w:cs="Times New Roman" w:hint="default"/>
      <w:sz w:val="26"/>
      <w:szCs w:val="26"/>
    </w:rPr>
  </w:style>
  <w:style w:type="numbering" w:customStyle="1" w:styleId="37">
    <w:name w:val="Нет списка3"/>
    <w:next w:val="a2"/>
    <w:uiPriority w:val="99"/>
    <w:semiHidden/>
    <w:unhideWhenUsed/>
    <w:rsid w:val="00A05FC0"/>
  </w:style>
  <w:style w:type="table" w:customStyle="1" w:styleId="1fb">
    <w:name w:val="Сетка таблицы1"/>
    <w:basedOn w:val="a1"/>
    <w:next w:val="affc"/>
    <w:uiPriority w:val="59"/>
    <w:rsid w:val="008160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uiPriority w:val="99"/>
    <w:semiHidden/>
    <w:unhideWhenUsed/>
    <w:rsid w:val="00F37D00"/>
  </w:style>
  <w:style w:type="paragraph" w:customStyle="1" w:styleId="Style5">
    <w:name w:val="Style5"/>
    <w:basedOn w:val="a"/>
    <w:uiPriority w:val="99"/>
    <w:rsid w:val="00F37D00"/>
    <w:pPr>
      <w:widowControl w:val="0"/>
      <w:autoSpaceDE w:val="0"/>
      <w:autoSpaceDN w:val="0"/>
      <w:adjustRightInd w:val="0"/>
      <w:spacing w:after="0" w:line="30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rsid w:val="00F37D00"/>
    <w:rPr>
      <w:rFonts w:ascii="Times New Roman" w:hAnsi="Times New Roman" w:cs="Times New Roman"/>
      <w:sz w:val="24"/>
      <w:szCs w:val="24"/>
    </w:rPr>
  </w:style>
  <w:style w:type="paragraph" w:customStyle="1" w:styleId="affff7">
    <w:name w:val="Постановление"/>
    <w:basedOn w:val="a"/>
    <w:rsid w:val="00F37D00"/>
    <w:pPr>
      <w:spacing w:after="0" w:line="360" w:lineRule="atLeast"/>
      <w:ind w:firstLine="567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numbering" w:customStyle="1" w:styleId="52">
    <w:name w:val="Нет списка5"/>
    <w:next w:val="a2"/>
    <w:uiPriority w:val="99"/>
    <w:semiHidden/>
    <w:unhideWhenUsed/>
    <w:rsid w:val="00DC69D1"/>
  </w:style>
  <w:style w:type="numbering" w:customStyle="1" w:styleId="61">
    <w:name w:val="Нет списка6"/>
    <w:next w:val="a2"/>
    <w:uiPriority w:val="99"/>
    <w:semiHidden/>
    <w:unhideWhenUsed/>
    <w:rsid w:val="002666D4"/>
  </w:style>
  <w:style w:type="numbering" w:customStyle="1" w:styleId="72">
    <w:name w:val="Нет списка7"/>
    <w:next w:val="a2"/>
    <w:uiPriority w:val="99"/>
    <w:semiHidden/>
    <w:unhideWhenUsed/>
    <w:rsid w:val="0008045F"/>
  </w:style>
  <w:style w:type="numbering" w:customStyle="1" w:styleId="81">
    <w:name w:val="Нет списка8"/>
    <w:next w:val="a2"/>
    <w:uiPriority w:val="99"/>
    <w:semiHidden/>
    <w:unhideWhenUsed/>
    <w:rsid w:val="0008045F"/>
  </w:style>
  <w:style w:type="numbering" w:customStyle="1" w:styleId="91">
    <w:name w:val="Нет списка9"/>
    <w:next w:val="a2"/>
    <w:uiPriority w:val="99"/>
    <w:semiHidden/>
    <w:unhideWhenUsed/>
    <w:rsid w:val="008C1AB6"/>
  </w:style>
  <w:style w:type="numbering" w:customStyle="1" w:styleId="100">
    <w:name w:val="Нет списка10"/>
    <w:next w:val="a2"/>
    <w:uiPriority w:val="99"/>
    <w:semiHidden/>
    <w:unhideWhenUsed/>
    <w:rsid w:val="00987684"/>
  </w:style>
  <w:style w:type="numbering" w:customStyle="1" w:styleId="117">
    <w:name w:val="Нет списка11"/>
    <w:next w:val="a2"/>
    <w:uiPriority w:val="99"/>
    <w:semiHidden/>
    <w:unhideWhenUsed/>
    <w:rsid w:val="00987684"/>
  </w:style>
  <w:style w:type="numbering" w:customStyle="1" w:styleId="120">
    <w:name w:val="Нет списка12"/>
    <w:next w:val="a2"/>
    <w:uiPriority w:val="99"/>
    <w:semiHidden/>
    <w:unhideWhenUsed/>
    <w:rsid w:val="00987684"/>
  </w:style>
  <w:style w:type="numbering" w:customStyle="1" w:styleId="130">
    <w:name w:val="Нет списка13"/>
    <w:next w:val="a2"/>
    <w:uiPriority w:val="99"/>
    <w:semiHidden/>
    <w:unhideWhenUsed/>
    <w:rsid w:val="009E7AEC"/>
  </w:style>
  <w:style w:type="numbering" w:customStyle="1" w:styleId="140">
    <w:name w:val="Нет списка14"/>
    <w:next w:val="a2"/>
    <w:uiPriority w:val="99"/>
    <w:semiHidden/>
    <w:unhideWhenUsed/>
    <w:rsid w:val="009E7AEC"/>
  </w:style>
  <w:style w:type="numbering" w:customStyle="1" w:styleId="150">
    <w:name w:val="Нет списка15"/>
    <w:next w:val="a2"/>
    <w:uiPriority w:val="99"/>
    <w:semiHidden/>
    <w:unhideWhenUsed/>
    <w:rsid w:val="009E7AEC"/>
  </w:style>
  <w:style w:type="numbering" w:customStyle="1" w:styleId="160">
    <w:name w:val="Нет списка16"/>
    <w:next w:val="a2"/>
    <w:uiPriority w:val="99"/>
    <w:semiHidden/>
    <w:unhideWhenUsed/>
    <w:rsid w:val="00502E69"/>
  </w:style>
  <w:style w:type="table" w:customStyle="1" w:styleId="TableNormal">
    <w:name w:val="Table Normal"/>
    <w:uiPriority w:val="2"/>
    <w:semiHidden/>
    <w:unhideWhenUsed/>
    <w:qFormat/>
    <w:rsid w:val="00502E6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fc">
    <w:name w:val="toc 1"/>
    <w:basedOn w:val="a"/>
    <w:uiPriority w:val="1"/>
    <w:qFormat/>
    <w:rsid w:val="00502E69"/>
    <w:pPr>
      <w:widowControl w:val="0"/>
      <w:autoSpaceDE w:val="0"/>
      <w:autoSpaceDN w:val="0"/>
      <w:spacing w:before="159" w:after="0" w:line="240" w:lineRule="auto"/>
      <w:ind w:left="512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2d">
    <w:name w:val="toc 2"/>
    <w:basedOn w:val="a"/>
    <w:uiPriority w:val="1"/>
    <w:qFormat/>
    <w:rsid w:val="00502E69"/>
    <w:pPr>
      <w:widowControl w:val="0"/>
      <w:autoSpaceDE w:val="0"/>
      <w:autoSpaceDN w:val="0"/>
      <w:spacing w:after="0" w:line="240" w:lineRule="auto"/>
      <w:ind w:left="512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ableParagraph">
    <w:name w:val="Table Paragraph"/>
    <w:basedOn w:val="a"/>
    <w:uiPriority w:val="1"/>
    <w:qFormat/>
    <w:rsid w:val="00502E6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ffff8">
    <w:basedOn w:val="a"/>
    <w:next w:val="afff"/>
    <w:link w:val="affff9"/>
    <w:uiPriority w:val="10"/>
    <w:qFormat/>
    <w:rsid w:val="00502E69"/>
    <w:pPr>
      <w:widowControl w:val="0"/>
      <w:autoSpaceDE w:val="0"/>
      <w:autoSpaceDN w:val="0"/>
      <w:spacing w:after="0" w:line="240" w:lineRule="auto"/>
      <w:ind w:left="3291"/>
    </w:pPr>
    <w:rPr>
      <w:rFonts w:ascii="Cambria" w:eastAsia="Cambria" w:hAnsi="Cambria" w:cs="Cambria"/>
      <w:b/>
      <w:bCs/>
      <w:sz w:val="24"/>
      <w:szCs w:val="24"/>
    </w:rPr>
  </w:style>
  <w:style w:type="character" w:customStyle="1" w:styleId="affff9">
    <w:name w:val="Заголовок Знак"/>
    <w:link w:val="affff8"/>
    <w:uiPriority w:val="10"/>
    <w:rsid w:val="00502E69"/>
    <w:rPr>
      <w:rFonts w:ascii="Cambria" w:eastAsia="Cambria" w:hAnsi="Cambria" w:cs="Cambria"/>
      <w:b/>
      <w:bCs/>
      <w:sz w:val="24"/>
      <w:szCs w:val="24"/>
      <w:lang w:val="ru-RU"/>
    </w:rPr>
  </w:style>
  <w:style w:type="numbering" w:customStyle="1" w:styleId="170">
    <w:name w:val="Нет списка17"/>
    <w:next w:val="a2"/>
    <w:uiPriority w:val="99"/>
    <w:semiHidden/>
    <w:unhideWhenUsed/>
    <w:rsid w:val="00845E7F"/>
  </w:style>
  <w:style w:type="paragraph" w:customStyle="1" w:styleId="IauiueIacaaieaiiaacaaeaiey">
    <w:name w:val="Iau?iue.Iacaaiea iia?acaaeaiey"/>
    <w:rsid w:val="00845E7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SchoolBook" w:eastAsia="Times New Roman" w:hAnsi="SchoolBook" w:cs="Times New Roman"/>
      <w:sz w:val="28"/>
      <w:szCs w:val="20"/>
      <w:lang w:eastAsia="ru-RU"/>
    </w:rPr>
  </w:style>
  <w:style w:type="paragraph" w:customStyle="1" w:styleId="caaieiaie4">
    <w:name w:val="caaieiaie 4"/>
    <w:basedOn w:val="IauiueIacaaieaiiaacaaeaiey"/>
    <w:next w:val="IauiueIacaaieaiiaacaaeaiey"/>
    <w:rsid w:val="00845E7F"/>
    <w:pPr>
      <w:keepNext/>
      <w:ind w:right="567"/>
      <w:jc w:val="right"/>
    </w:pPr>
    <w:rPr>
      <w:rFonts w:ascii="Arial" w:hAnsi="Arial"/>
      <w:b/>
      <w:i/>
      <w:spacing w:val="20"/>
    </w:rPr>
  </w:style>
  <w:style w:type="paragraph" w:customStyle="1" w:styleId="38">
    <w:name w:val="Обычный3"/>
    <w:rsid w:val="00845E7F"/>
    <w:pPr>
      <w:widowControl w:val="0"/>
      <w:spacing w:after="0" w:line="300" w:lineRule="auto"/>
      <w:ind w:firstLine="200"/>
      <w:jc w:val="both"/>
    </w:pPr>
    <w:rPr>
      <w:rFonts w:ascii="Times New Roman" w:eastAsia="Times New Roman" w:hAnsi="Times New Roman" w:cs="Times New Roman"/>
      <w:snapToGrid w:val="0"/>
      <w:sz w:val="32"/>
      <w:szCs w:val="20"/>
      <w:lang w:eastAsia="ru-RU"/>
    </w:rPr>
  </w:style>
  <w:style w:type="paragraph" w:customStyle="1" w:styleId="affffa">
    <w:name w:val="Прижатый влево"/>
    <w:basedOn w:val="a"/>
    <w:next w:val="a"/>
    <w:rsid w:val="00845E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ffb">
    <w:name w:val="FollowedHyperlink"/>
    <w:uiPriority w:val="99"/>
    <w:unhideWhenUsed/>
    <w:rsid w:val="00845E7F"/>
    <w:rPr>
      <w:color w:val="800080"/>
      <w:u w:val="single"/>
    </w:rPr>
  </w:style>
  <w:style w:type="numbering" w:customStyle="1" w:styleId="180">
    <w:name w:val="Нет списка18"/>
    <w:next w:val="a2"/>
    <w:uiPriority w:val="99"/>
    <w:semiHidden/>
    <w:rsid w:val="009462B5"/>
  </w:style>
  <w:style w:type="numbering" w:customStyle="1" w:styleId="190">
    <w:name w:val="Нет списка19"/>
    <w:next w:val="a2"/>
    <w:uiPriority w:val="99"/>
    <w:semiHidden/>
    <w:rsid w:val="009462B5"/>
  </w:style>
  <w:style w:type="character" w:customStyle="1" w:styleId="aff2">
    <w:name w:val="Абзац списка Знак"/>
    <w:aliases w:val="Заголовок_3 Знак,List Paragraph Знак,Заголовок мой1 Знак,СписокСТПр Знак,Bullet Points Знак,Имя рисунка Знак,Нумерованый список Знак,Варианты ответов Знак,обычный Знак,Абзац списка основной Знак,Bullet List Знак,FooterText Знак"/>
    <w:link w:val="aff1"/>
    <w:uiPriority w:val="34"/>
    <w:qFormat/>
    <w:locked/>
    <w:rsid w:val="009462B5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200">
    <w:name w:val="Нет списка20"/>
    <w:next w:val="a2"/>
    <w:semiHidden/>
    <w:rsid w:val="0087329A"/>
  </w:style>
  <w:style w:type="numbering" w:customStyle="1" w:styleId="215">
    <w:name w:val="Нет списка21"/>
    <w:next w:val="a2"/>
    <w:uiPriority w:val="99"/>
    <w:semiHidden/>
    <w:rsid w:val="0087329A"/>
  </w:style>
  <w:style w:type="numbering" w:customStyle="1" w:styleId="221">
    <w:name w:val="Нет списка22"/>
    <w:next w:val="a2"/>
    <w:uiPriority w:val="99"/>
    <w:semiHidden/>
    <w:unhideWhenUsed/>
    <w:rsid w:val="00187761"/>
  </w:style>
  <w:style w:type="paragraph" w:customStyle="1" w:styleId="text3cl">
    <w:name w:val="text3cl"/>
    <w:basedOn w:val="a"/>
    <w:rsid w:val="00187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e">
    <w:name w:val="List 2"/>
    <w:basedOn w:val="a"/>
    <w:rsid w:val="00187761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c">
    <w:name w:val="Стиль"/>
    <w:rsid w:val="001877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2f">
    <w:name w:val="Без интервала2"/>
    <w:rsid w:val="0018776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d">
    <w:name w:val="Абзац списка1"/>
    <w:basedOn w:val="a"/>
    <w:rsid w:val="00187761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87761"/>
    <w:rPr>
      <w:rFonts w:ascii="Arial" w:eastAsia="Times New Roman" w:hAnsi="Arial" w:cs="Arial"/>
      <w:sz w:val="20"/>
      <w:szCs w:val="20"/>
      <w:lang w:eastAsia="ar-SA"/>
    </w:rPr>
  </w:style>
  <w:style w:type="paragraph" w:customStyle="1" w:styleId="just1">
    <w:name w:val="just1"/>
    <w:basedOn w:val="a"/>
    <w:rsid w:val="0018776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pp-List-1">
    <w:name w:val="pp-List-1"/>
    <w:basedOn w:val="a"/>
    <w:rsid w:val="00187761"/>
    <w:pPr>
      <w:tabs>
        <w:tab w:val="num" w:pos="360"/>
        <w:tab w:val="left" w:pos="851"/>
      </w:tabs>
      <w:spacing w:before="40" w:after="0" w:line="360" w:lineRule="auto"/>
      <w:jc w:val="both"/>
    </w:pPr>
    <w:rPr>
      <w:rFonts w:ascii="Arial" w:eastAsia="Calibri" w:hAnsi="Arial" w:cs="Arial"/>
      <w:kern w:val="16"/>
      <w:sz w:val="24"/>
      <w:szCs w:val="24"/>
    </w:rPr>
  </w:style>
  <w:style w:type="character" w:customStyle="1" w:styleId="highlighthighlightactive">
    <w:name w:val="highlight highlight_active"/>
    <w:basedOn w:val="a0"/>
    <w:rsid w:val="00187761"/>
    <w:rPr>
      <w:rFonts w:ascii="Times New Roman" w:hAnsi="Times New Roman" w:cs="Times New Roman"/>
    </w:rPr>
  </w:style>
  <w:style w:type="character" w:styleId="affffd">
    <w:name w:val="Emphasis"/>
    <w:basedOn w:val="a0"/>
    <w:qFormat/>
    <w:rsid w:val="00187761"/>
    <w:rPr>
      <w:rFonts w:cs="Times New Roman"/>
      <w:i/>
      <w:iCs/>
    </w:rPr>
  </w:style>
  <w:style w:type="character" w:customStyle="1" w:styleId="131">
    <w:name w:val="Знак13 Знак"/>
    <w:aliases w:val="Знак13 Знак Знак1"/>
    <w:rsid w:val="00187761"/>
    <w:rPr>
      <w:sz w:val="28"/>
    </w:rPr>
  </w:style>
  <w:style w:type="paragraph" w:styleId="affffe">
    <w:name w:val="Date"/>
    <w:basedOn w:val="a"/>
    <w:next w:val="a"/>
    <w:link w:val="afffff"/>
    <w:rsid w:val="00187761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fffff">
    <w:name w:val="Дата Знак"/>
    <w:basedOn w:val="a0"/>
    <w:link w:val="affffe"/>
    <w:rsid w:val="00187761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f0">
    <w:name w:val="Абзац списка2"/>
    <w:basedOn w:val="a"/>
    <w:rsid w:val="0018776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1">
    <w:name w:val="Font Style11"/>
    <w:basedOn w:val="a0"/>
    <w:rsid w:val="00187761"/>
    <w:rPr>
      <w:rFonts w:ascii="Times New Roman" w:hAnsi="Times New Roman" w:cs="Times New Roman"/>
      <w:b/>
      <w:bCs/>
      <w:sz w:val="32"/>
      <w:szCs w:val="32"/>
    </w:rPr>
  </w:style>
  <w:style w:type="paragraph" w:customStyle="1" w:styleId="39">
    <w:name w:val="Абзац списка3"/>
    <w:basedOn w:val="a"/>
    <w:rsid w:val="00187761"/>
    <w:pPr>
      <w:spacing w:after="0"/>
      <w:ind w:left="720" w:firstLine="709"/>
      <w:contextualSpacing/>
      <w:jc w:val="both"/>
    </w:pPr>
    <w:rPr>
      <w:rFonts w:ascii="Times New Roman" w:eastAsia="Times New Roman" w:hAnsi="Times New Roman" w:cs="Times New Roman"/>
      <w:sz w:val="28"/>
    </w:rPr>
  </w:style>
  <w:style w:type="numbering" w:customStyle="1" w:styleId="230">
    <w:name w:val="Нет списка23"/>
    <w:next w:val="a2"/>
    <w:uiPriority w:val="99"/>
    <w:semiHidden/>
    <w:unhideWhenUsed/>
    <w:rsid w:val="00127902"/>
  </w:style>
  <w:style w:type="numbering" w:customStyle="1" w:styleId="240">
    <w:name w:val="Нет списка24"/>
    <w:next w:val="a2"/>
    <w:uiPriority w:val="99"/>
    <w:semiHidden/>
    <w:unhideWhenUsed/>
    <w:rsid w:val="00127902"/>
  </w:style>
  <w:style w:type="numbering" w:customStyle="1" w:styleId="250">
    <w:name w:val="Нет списка25"/>
    <w:next w:val="a2"/>
    <w:uiPriority w:val="99"/>
    <w:semiHidden/>
    <w:unhideWhenUsed/>
    <w:rsid w:val="00127902"/>
  </w:style>
  <w:style w:type="numbering" w:customStyle="1" w:styleId="260">
    <w:name w:val="Нет списка26"/>
    <w:next w:val="a2"/>
    <w:uiPriority w:val="99"/>
    <w:semiHidden/>
    <w:unhideWhenUsed/>
    <w:rsid w:val="001A12AC"/>
  </w:style>
  <w:style w:type="character" w:customStyle="1" w:styleId="Absatz-Standardschriftart">
    <w:name w:val="Absatz-Standardschriftart"/>
    <w:rsid w:val="001A12AC"/>
  </w:style>
  <w:style w:type="character" w:customStyle="1" w:styleId="WW-Absatz-Standardschriftart">
    <w:name w:val="WW-Absatz-Standardschriftart"/>
    <w:rsid w:val="001A12AC"/>
  </w:style>
  <w:style w:type="character" w:customStyle="1" w:styleId="WW-Absatz-Standardschriftart1">
    <w:name w:val="WW-Absatz-Standardschriftart1"/>
    <w:rsid w:val="001A12AC"/>
  </w:style>
  <w:style w:type="character" w:customStyle="1" w:styleId="WW-Absatz-Standardschriftart11">
    <w:name w:val="WW-Absatz-Standardschriftart11"/>
    <w:rsid w:val="001A12AC"/>
  </w:style>
  <w:style w:type="character" w:customStyle="1" w:styleId="WW-Absatz-Standardschriftart111">
    <w:name w:val="WW-Absatz-Standardschriftart111"/>
    <w:rsid w:val="001A12AC"/>
  </w:style>
  <w:style w:type="character" w:customStyle="1" w:styleId="WW-Absatz-Standardschriftart1111">
    <w:name w:val="WW-Absatz-Standardschriftart1111"/>
    <w:rsid w:val="001A12AC"/>
  </w:style>
  <w:style w:type="character" w:customStyle="1" w:styleId="WW-Absatz-Standardschriftart11111">
    <w:name w:val="WW-Absatz-Standardschriftart11111"/>
    <w:rsid w:val="001A12AC"/>
  </w:style>
  <w:style w:type="character" w:customStyle="1" w:styleId="WW-Absatz-Standardschriftart111111">
    <w:name w:val="WW-Absatz-Standardschriftart111111"/>
    <w:rsid w:val="001A12AC"/>
  </w:style>
  <w:style w:type="character" w:customStyle="1" w:styleId="WW-Absatz-Standardschriftart1111111">
    <w:name w:val="WW-Absatz-Standardschriftart1111111"/>
    <w:rsid w:val="001A12AC"/>
  </w:style>
  <w:style w:type="character" w:customStyle="1" w:styleId="WW-Absatz-Standardschriftart11111111">
    <w:name w:val="WW-Absatz-Standardschriftart11111111"/>
    <w:rsid w:val="001A12AC"/>
  </w:style>
  <w:style w:type="character" w:customStyle="1" w:styleId="WW-Absatz-Standardschriftart111111111">
    <w:name w:val="WW-Absatz-Standardschriftart111111111"/>
    <w:rsid w:val="001A12AC"/>
  </w:style>
  <w:style w:type="character" w:customStyle="1" w:styleId="WW-Absatz-Standardschriftart1111111111">
    <w:name w:val="WW-Absatz-Standardschriftart1111111111"/>
    <w:rsid w:val="001A12AC"/>
  </w:style>
  <w:style w:type="character" w:customStyle="1" w:styleId="WW-Absatz-Standardschriftart11111111111">
    <w:name w:val="WW-Absatz-Standardschriftart11111111111"/>
    <w:rsid w:val="001A12AC"/>
  </w:style>
  <w:style w:type="character" w:customStyle="1" w:styleId="WW-Absatz-Standardschriftart111111111111">
    <w:name w:val="WW-Absatz-Standardschriftart111111111111"/>
    <w:rsid w:val="001A12AC"/>
  </w:style>
  <w:style w:type="character" w:customStyle="1" w:styleId="WW-Absatz-Standardschriftart1111111111111">
    <w:name w:val="WW-Absatz-Standardschriftart1111111111111"/>
    <w:rsid w:val="001A12AC"/>
  </w:style>
  <w:style w:type="character" w:customStyle="1" w:styleId="WW-Absatz-Standardschriftart11111111111111">
    <w:name w:val="WW-Absatz-Standardschriftart11111111111111"/>
    <w:rsid w:val="001A12AC"/>
  </w:style>
  <w:style w:type="character" w:customStyle="1" w:styleId="WW8Num5z3">
    <w:name w:val="WW8Num5z3"/>
    <w:rsid w:val="001A12AC"/>
    <w:rPr>
      <w:rFonts w:ascii="Symbol" w:hAnsi="Symbol"/>
    </w:rPr>
  </w:style>
  <w:style w:type="character" w:customStyle="1" w:styleId="afffff0">
    <w:name w:val="Маркеры списка"/>
    <w:rsid w:val="001A12AC"/>
    <w:rPr>
      <w:rFonts w:ascii="StarSymbol" w:eastAsia="StarSymbol" w:hAnsi="StarSymbol" w:cs="StarSymbol"/>
      <w:sz w:val="18"/>
      <w:szCs w:val="18"/>
    </w:rPr>
  </w:style>
  <w:style w:type="character" w:customStyle="1" w:styleId="afffff1">
    <w:name w:val="Символ нумерации"/>
    <w:rsid w:val="001A12AC"/>
  </w:style>
  <w:style w:type="character" w:customStyle="1" w:styleId="FontStyle48">
    <w:name w:val="Font Style48"/>
    <w:rsid w:val="001A12AC"/>
    <w:rPr>
      <w:rFonts w:cs="Times New Roman"/>
      <w:sz w:val="12"/>
      <w:szCs w:val="12"/>
    </w:rPr>
  </w:style>
  <w:style w:type="character" w:customStyle="1" w:styleId="2f1">
    <w:name w:val="Основной шрифт абзаца2"/>
    <w:rsid w:val="001A12AC"/>
  </w:style>
  <w:style w:type="paragraph" w:customStyle="1" w:styleId="2f2">
    <w:name w:val="Название2"/>
    <w:basedOn w:val="a"/>
    <w:rsid w:val="001A12AC"/>
    <w:pPr>
      <w:widowControl w:val="0"/>
      <w:suppressLineNumbers/>
      <w:suppressAutoHyphens/>
      <w:spacing w:before="120" w:after="120" w:line="240" w:lineRule="auto"/>
    </w:pPr>
    <w:rPr>
      <w:rFonts w:ascii="Times New Roman" w:eastAsia="Lucida Sans Unicode" w:hAnsi="Times New Roman" w:cs="Tahoma"/>
      <w:i/>
      <w:iCs/>
      <w:kern w:val="1"/>
      <w:sz w:val="24"/>
      <w:szCs w:val="24"/>
      <w:lang w:eastAsia="ar-SA"/>
    </w:rPr>
  </w:style>
  <w:style w:type="paragraph" w:customStyle="1" w:styleId="2f3">
    <w:name w:val="Указатель2"/>
    <w:basedOn w:val="a"/>
    <w:rsid w:val="001A12AC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  <w:lang w:eastAsia="ar-SA"/>
    </w:rPr>
  </w:style>
  <w:style w:type="paragraph" w:customStyle="1" w:styleId="312">
    <w:name w:val="Основной текст с отступом 31"/>
    <w:basedOn w:val="a"/>
    <w:rsid w:val="001A12AC"/>
    <w:pPr>
      <w:widowControl w:val="0"/>
      <w:suppressAutoHyphens/>
      <w:spacing w:after="0" w:line="240" w:lineRule="auto"/>
      <w:ind w:firstLine="708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customStyle="1" w:styleId="1fe">
    <w:name w:val="Продолжение списка1"/>
    <w:basedOn w:val="a"/>
    <w:rsid w:val="001A12AC"/>
    <w:pPr>
      <w:widowControl w:val="0"/>
      <w:suppressAutoHyphens/>
      <w:spacing w:after="120" w:line="240" w:lineRule="auto"/>
      <w:ind w:left="283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customStyle="1" w:styleId="ConsPlusDocList">
    <w:name w:val="ConsPlusDocList"/>
    <w:basedOn w:val="a"/>
    <w:rsid w:val="001A12AC"/>
    <w:pPr>
      <w:widowControl w:val="0"/>
      <w:suppressAutoHyphens/>
      <w:autoSpaceDE w:val="0"/>
      <w:spacing w:after="0" w:line="240" w:lineRule="auto"/>
    </w:pPr>
    <w:rPr>
      <w:rFonts w:ascii="Courier New" w:eastAsia="Courier New" w:hAnsi="Courier New" w:cs="Times New Roman"/>
      <w:sz w:val="20"/>
      <w:szCs w:val="20"/>
      <w:lang w:eastAsia="ar-SA"/>
    </w:rPr>
  </w:style>
  <w:style w:type="paragraph" w:customStyle="1" w:styleId="44">
    <w:name w:val="4"/>
    <w:basedOn w:val="4"/>
    <w:link w:val="45"/>
    <w:autoRedefine/>
    <w:qFormat/>
    <w:rsid w:val="001A12AC"/>
    <w:pPr>
      <w:keepLines w:val="0"/>
      <w:suppressAutoHyphens/>
      <w:spacing w:before="0" w:line="240" w:lineRule="auto"/>
      <w:jc w:val="center"/>
    </w:pPr>
    <w:rPr>
      <w:rFonts w:ascii="Times New Roman" w:eastAsia="Times New Roman" w:hAnsi="Times New Roman" w:cs="Times New Roman"/>
      <w:i w:val="0"/>
      <w:iCs w:val="0"/>
      <w:color w:val="auto"/>
      <w:sz w:val="24"/>
      <w:szCs w:val="24"/>
      <w:lang w:eastAsia="ar-SA"/>
    </w:rPr>
  </w:style>
  <w:style w:type="character" w:customStyle="1" w:styleId="45">
    <w:name w:val="4 Знак"/>
    <w:link w:val="44"/>
    <w:rsid w:val="001A12AC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table" w:customStyle="1" w:styleId="2f4">
    <w:name w:val="Сетка таблицы2"/>
    <w:basedOn w:val="a1"/>
    <w:next w:val="affc"/>
    <w:uiPriority w:val="59"/>
    <w:unhideWhenUsed/>
    <w:rsid w:val="001A12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1A12AC"/>
  </w:style>
  <w:style w:type="character" w:customStyle="1" w:styleId="afffa">
    <w:name w:val="Абзац Знак"/>
    <w:link w:val="afff9"/>
    <w:qFormat/>
    <w:locked/>
    <w:rsid w:val="001A12A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f">
    <w:name w:val="Стиль1"/>
    <w:basedOn w:val="a"/>
    <w:link w:val="1ff0"/>
    <w:qFormat/>
    <w:rsid w:val="001A12AC"/>
    <w:pPr>
      <w:autoSpaceDE w:val="0"/>
      <w:autoSpaceDN w:val="0"/>
      <w:adjustRightInd w:val="0"/>
      <w:spacing w:after="0" w:line="240" w:lineRule="auto"/>
      <w:ind w:left="-709" w:right="283" w:firstLine="567"/>
      <w:jc w:val="both"/>
    </w:pPr>
    <w:rPr>
      <w:rFonts w:ascii="Times New Roman" w:eastAsia="TimesNewRoman" w:hAnsi="Times New Roman" w:cs="Times New Roman"/>
      <w:sz w:val="28"/>
      <w:szCs w:val="28"/>
      <w:lang w:eastAsia="ar-SA"/>
    </w:rPr>
  </w:style>
  <w:style w:type="character" w:customStyle="1" w:styleId="1ff0">
    <w:name w:val="Стиль1 Знак"/>
    <w:link w:val="1ff"/>
    <w:rsid w:val="001A12AC"/>
    <w:rPr>
      <w:rFonts w:ascii="Times New Roman" w:eastAsia="TimesNewRoman" w:hAnsi="Times New Roman" w:cs="Times New Roman"/>
      <w:sz w:val="28"/>
      <w:szCs w:val="28"/>
      <w:lang w:eastAsia="ar-SA"/>
    </w:rPr>
  </w:style>
  <w:style w:type="character" w:customStyle="1" w:styleId="afb">
    <w:name w:val="Обычный (веб) Знак"/>
    <w:aliases w:val="Обычный (Web)1 Знак"/>
    <w:link w:val="afa"/>
    <w:uiPriority w:val="99"/>
    <w:locked/>
    <w:rsid w:val="001A12AC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button-search">
    <w:name w:val="button-search"/>
    <w:rsid w:val="001A12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463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4F68E5-3DFE-4D07-80C0-429D21B6E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</TotalTime>
  <Pages>4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kuprianov</dc:creator>
  <cp:lastModifiedBy>Шаталов Дмитрий Иванович</cp:lastModifiedBy>
  <cp:revision>90</cp:revision>
  <cp:lastPrinted>2022-10-11T05:57:00Z</cp:lastPrinted>
  <dcterms:created xsi:type="dcterms:W3CDTF">2022-10-10T13:56:00Z</dcterms:created>
  <dcterms:modified xsi:type="dcterms:W3CDTF">2024-07-18T08:04:00Z</dcterms:modified>
</cp:coreProperties>
</file>